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88" w:type="dxa"/>
        <w:tblInd w:w="-106" w:type="dxa"/>
        <w:tblLook w:val="01E0"/>
      </w:tblPr>
      <w:tblGrid>
        <w:gridCol w:w="3168"/>
        <w:gridCol w:w="3239"/>
        <w:gridCol w:w="3781"/>
      </w:tblGrid>
      <w:tr w:rsidR="00240981" w:rsidRPr="00BB0F72">
        <w:trPr>
          <w:trHeight w:val="1698"/>
        </w:trPr>
        <w:tc>
          <w:tcPr>
            <w:tcW w:w="3168" w:type="dxa"/>
          </w:tcPr>
          <w:p w:rsidR="00240981" w:rsidRPr="00BB0F72" w:rsidRDefault="00240981" w:rsidP="00CA554E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ПРИНЯТО </w:t>
            </w:r>
          </w:p>
          <w:p w:rsidR="00240981" w:rsidRPr="00BB0F72" w:rsidRDefault="00240981" w:rsidP="00CA554E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Заседание педагогического совета </w:t>
            </w:r>
          </w:p>
          <w:p w:rsidR="00240981" w:rsidRPr="00BB0F72" w:rsidRDefault="00240981" w:rsidP="00CA554E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(протокол № 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240981" w:rsidRPr="00BB0F72" w:rsidRDefault="00240981" w:rsidP="00CA554E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20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15)             </w:t>
            </w:r>
          </w:p>
        </w:tc>
        <w:tc>
          <w:tcPr>
            <w:tcW w:w="3239" w:type="dxa"/>
          </w:tcPr>
          <w:p w:rsidR="00240981" w:rsidRPr="00BB0F72" w:rsidRDefault="00240981" w:rsidP="00CA554E">
            <w:pPr>
              <w:spacing w:after="0" w:line="240" w:lineRule="auto"/>
              <w:ind w:left="-250" w:firstLine="250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66.6pt;margin-top:-28.65pt;width:193.5pt;height:129pt;z-index:-251658240;mso-position-horizontal-relative:text;mso-position-vertical-relative:text">
                  <v:imagedata r:id="rId7" o:title=""/>
                </v:shape>
              </w:pic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 w:rsidR="00240981" w:rsidRPr="00BB0F72" w:rsidRDefault="00240981" w:rsidP="00CA554E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Заседание Совета 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Школы</w:t>
            </w:r>
          </w:p>
          <w:p w:rsidR="00240981" w:rsidRPr="00BB0F72" w:rsidRDefault="00240981" w:rsidP="00CA554E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(протокол № 2 </w:t>
            </w:r>
          </w:p>
          <w:p w:rsidR="00240981" w:rsidRPr="00BB0F72" w:rsidRDefault="00240981" w:rsidP="00CA554E">
            <w:pPr>
              <w:spacing w:after="0" w:line="240" w:lineRule="auto"/>
              <w:ind w:left="-250" w:firstLine="250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от 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28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.0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8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.2015)</w:t>
            </w:r>
          </w:p>
        </w:tc>
        <w:tc>
          <w:tcPr>
            <w:tcW w:w="3781" w:type="dxa"/>
          </w:tcPr>
          <w:p w:rsidR="00240981" w:rsidRPr="00BB0F72" w:rsidRDefault="00240981" w:rsidP="00CA554E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УТВЕРЖДАЮ                                     Директор школы № 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  <w:p w:rsidR="00240981" w:rsidRPr="00BB0F72" w:rsidRDefault="00240981" w:rsidP="00CA554E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0981" w:rsidRPr="00BB0F72" w:rsidRDefault="00240981" w:rsidP="00CA554E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________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_______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Зеленева Л.Х. </w:t>
            </w:r>
          </w:p>
          <w:p w:rsidR="00240981" w:rsidRPr="00BB0F72" w:rsidRDefault="00240981" w:rsidP="00CA554E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Введено 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в действие 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приказом по школе от 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.2015 года № 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</w:tr>
    </w:tbl>
    <w:p w:rsidR="00240981" w:rsidRPr="00CA554E" w:rsidRDefault="00240981" w:rsidP="00CA5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0981" w:rsidRPr="00EA7EF7" w:rsidRDefault="00240981" w:rsidP="006B2A7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7EF7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о </w:t>
      </w:r>
      <w:r>
        <w:rPr>
          <w:rFonts w:ascii="Times New Roman" w:hAnsi="Times New Roman" w:cs="Times New Roman"/>
          <w:b/>
          <w:bCs/>
          <w:sz w:val="24"/>
          <w:szCs w:val="24"/>
        </w:rPr>
        <w:t>порядке зачета</w:t>
      </w:r>
    </w:p>
    <w:p w:rsidR="00240981" w:rsidRPr="00547778" w:rsidRDefault="00240981" w:rsidP="0054777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7778">
        <w:rPr>
          <w:rFonts w:ascii="Times New Roman" w:hAnsi="Times New Roman" w:cs="Times New Roman"/>
          <w:b/>
          <w:bCs/>
          <w:spacing w:val="-10"/>
          <w:sz w:val="24"/>
          <w:szCs w:val="24"/>
        </w:rPr>
        <w:t>результатов освоения учащимися учебных предметов в</w:t>
      </w:r>
      <w:r w:rsidRPr="0054777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47778">
        <w:rPr>
          <w:rFonts w:ascii="Times New Roman" w:hAnsi="Times New Roman" w:cs="Times New Roman"/>
          <w:b/>
          <w:bCs/>
          <w:spacing w:val="-10"/>
          <w:sz w:val="24"/>
          <w:szCs w:val="24"/>
        </w:rPr>
        <w:t xml:space="preserve">других </w:t>
      </w:r>
      <w:r w:rsidRPr="00547778">
        <w:rPr>
          <w:rFonts w:ascii="Times New Roman" w:hAnsi="Times New Roman" w:cs="Times New Roman"/>
          <w:b/>
          <w:bCs/>
          <w:spacing w:val="-6"/>
          <w:sz w:val="24"/>
          <w:szCs w:val="24"/>
        </w:rPr>
        <w:t>образовательных организациях, осуществляющих образовательную</w:t>
      </w:r>
      <w:r w:rsidRPr="00547778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547778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деятельность </w:t>
      </w:r>
      <w:r w:rsidRPr="00547778">
        <w:rPr>
          <w:rFonts w:ascii="Times New Roman" w:hAnsi="Times New Roman" w:cs="Times New Roman"/>
          <w:b/>
          <w:bCs/>
          <w:sz w:val="24"/>
          <w:szCs w:val="24"/>
        </w:rPr>
        <w:t>МБОУ «Русско-татарская  средняя общеобразовательная школа № 136» Приволжского района города Казани</w:t>
      </w:r>
    </w:p>
    <w:p w:rsidR="00240981" w:rsidRDefault="00240981" w:rsidP="0054777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</w:p>
    <w:p w:rsidR="00240981" w:rsidRDefault="00240981" w:rsidP="0054777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40981" w:rsidRPr="00CA554E" w:rsidRDefault="00240981" w:rsidP="006B2A72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CA554E">
        <w:rPr>
          <w:rFonts w:ascii="Times New Roman" w:hAnsi="Times New Roman" w:cs="Times New Roman"/>
          <w:b/>
          <w:bCs/>
          <w:sz w:val="24"/>
          <w:szCs w:val="24"/>
        </w:rPr>
        <w:t>Общие положения.</w:t>
      </w:r>
    </w:p>
    <w:p w:rsidR="00240981" w:rsidRPr="000A3DC4" w:rsidRDefault="00240981" w:rsidP="000A3D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3DC4">
        <w:rPr>
          <w:rFonts w:ascii="Times New Roman" w:hAnsi="Times New Roman" w:cs="Times New Roman"/>
          <w:sz w:val="24"/>
          <w:szCs w:val="24"/>
        </w:rPr>
        <w:t xml:space="preserve">1.1.Настоящее Положение составлено в соответствии  с Федеральным законом «Об  образовании в Российской Федерации», Законом Республики Татарстан «Об образовании», </w:t>
      </w:r>
      <w:r w:rsidRPr="000A3DC4">
        <w:rPr>
          <w:rFonts w:ascii="Times New Roman" w:hAnsi="Times New Roman" w:cs="Times New Roman"/>
          <w:color w:val="000000"/>
          <w:sz w:val="24"/>
          <w:szCs w:val="24"/>
        </w:rPr>
        <w:t>Постановлением от 04.03.15г. №135 «Об утверждении порядка регламентации и оформления отношений государственной или муниципальной образовательной организации и родителей учащихся, нуждающихся в длительном лечении, а так же детей инвалидов в части организации обучения по основным общеобразовательным программам на дому или в медицинских организациях»</w:t>
      </w:r>
      <w:r w:rsidRPr="000A3DC4">
        <w:rPr>
          <w:rFonts w:ascii="Times New Roman" w:hAnsi="Times New Roman" w:cs="Times New Roman"/>
          <w:sz w:val="24"/>
          <w:szCs w:val="24"/>
        </w:rPr>
        <w:t>, Уставом Муниципально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0A3DC4">
        <w:rPr>
          <w:rFonts w:ascii="Times New Roman" w:hAnsi="Times New Roman" w:cs="Times New Roman"/>
          <w:sz w:val="24"/>
          <w:szCs w:val="24"/>
        </w:rPr>
        <w:t xml:space="preserve"> бюджетно</w:t>
      </w:r>
      <w:r>
        <w:rPr>
          <w:rFonts w:ascii="Times New Roman" w:hAnsi="Times New Roman" w:cs="Times New Roman"/>
          <w:sz w:val="24"/>
          <w:szCs w:val="24"/>
        </w:rPr>
        <w:t xml:space="preserve">го </w:t>
      </w:r>
      <w:r w:rsidRPr="000A3DC4">
        <w:rPr>
          <w:rFonts w:ascii="Times New Roman" w:hAnsi="Times New Roman" w:cs="Times New Roman"/>
          <w:sz w:val="24"/>
          <w:szCs w:val="24"/>
        </w:rPr>
        <w:t>общеобразовательно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0A3DC4">
        <w:rPr>
          <w:rFonts w:ascii="Times New Roman" w:hAnsi="Times New Roman" w:cs="Times New Roman"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0A3DC4">
        <w:rPr>
          <w:rFonts w:ascii="Times New Roman" w:hAnsi="Times New Roman" w:cs="Times New Roman"/>
          <w:sz w:val="24"/>
          <w:szCs w:val="24"/>
        </w:rPr>
        <w:t xml:space="preserve"> "Русско-татарская средняя общеобразовательная школа № 136" Приволжского района города Казани (далее – Школа).</w:t>
      </w:r>
    </w:p>
    <w:p w:rsidR="00240981" w:rsidRPr="00CA554E" w:rsidRDefault="00240981" w:rsidP="00CA554E">
      <w:pPr>
        <w:widowControl w:val="0"/>
        <w:numPr>
          <w:ilvl w:val="0"/>
          <w:numId w:val="9"/>
        </w:numPr>
        <w:shd w:val="clear" w:color="auto" w:fill="FFFFFF"/>
        <w:tabs>
          <w:tab w:val="left" w:pos="1358"/>
        </w:tabs>
        <w:autoSpaceDE w:val="0"/>
        <w:autoSpaceDN w:val="0"/>
        <w:adjustRightInd w:val="0"/>
        <w:spacing w:after="0" w:line="240" w:lineRule="auto"/>
        <w:ind w:left="10" w:right="34" w:hanging="10"/>
        <w:jc w:val="both"/>
        <w:rPr>
          <w:rFonts w:ascii="Times New Roman" w:hAnsi="Times New Roman" w:cs="Times New Roman"/>
          <w:spacing w:val="-22"/>
          <w:sz w:val="24"/>
          <w:szCs w:val="24"/>
        </w:rPr>
      </w:pPr>
      <w:r w:rsidRPr="00CA554E">
        <w:rPr>
          <w:rFonts w:ascii="Times New Roman" w:hAnsi="Times New Roman" w:cs="Times New Roman"/>
          <w:spacing w:val="-10"/>
          <w:sz w:val="24"/>
          <w:szCs w:val="24"/>
        </w:rPr>
        <w:t xml:space="preserve">Под зачетом понимается процедура, при которой 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Школа </w:t>
      </w:r>
      <w:r w:rsidRPr="00CA554E">
        <w:rPr>
          <w:rFonts w:ascii="Times New Roman" w:hAnsi="Times New Roman" w:cs="Times New Roman"/>
          <w:spacing w:val="-10"/>
          <w:sz w:val="24"/>
          <w:szCs w:val="24"/>
        </w:rPr>
        <w:t xml:space="preserve"> признает </w:t>
      </w:r>
      <w:r w:rsidRPr="00CA554E">
        <w:rPr>
          <w:rFonts w:ascii="Times New Roman" w:hAnsi="Times New Roman" w:cs="Times New Roman"/>
          <w:spacing w:val="-12"/>
          <w:sz w:val="24"/>
          <w:szCs w:val="24"/>
        </w:rPr>
        <w:t xml:space="preserve">результаты освоения </w:t>
      </w:r>
      <w:r>
        <w:rPr>
          <w:rFonts w:ascii="Times New Roman" w:hAnsi="Times New Roman" w:cs="Times New Roman"/>
          <w:spacing w:val="-12"/>
          <w:sz w:val="24"/>
          <w:szCs w:val="24"/>
        </w:rPr>
        <w:t>учащимися</w:t>
      </w:r>
      <w:r w:rsidRPr="00CA554E">
        <w:rPr>
          <w:rFonts w:ascii="Times New Roman" w:hAnsi="Times New Roman" w:cs="Times New Roman"/>
          <w:spacing w:val="-12"/>
          <w:sz w:val="24"/>
          <w:szCs w:val="24"/>
        </w:rPr>
        <w:t xml:space="preserve">  учебных предметов в других образовательных </w:t>
      </w:r>
      <w:r w:rsidRPr="00CA554E">
        <w:rPr>
          <w:rFonts w:ascii="Times New Roman" w:hAnsi="Times New Roman" w:cs="Times New Roman"/>
          <w:spacing w:val="-4"/>
          <w:sz w:val="24"/>
          <w:szCs w:val="24"/>
        </w:rPr>
        <w:t xml:space="preserve">организациях и учитывает отметки, полученные при их освоении, путем </w:t>
      </w:r>
      <w:r w:rsidRPr="00CA554E">
        <w:rPr>
          <w:rFonts w:ascii="Times New Roman" w:hAnsi="Times New Roman" w:cs="Times New Roman"/>
          <w:sz w:val="24"/>
          <w:szCs w:val="24"/>
        </w:rPr>
        <w:t>переноса в соответствующие документы.</w:t>
      </w:r>
    </w:p>
    <w:p w:rsidR="00240981" w:rsidRPr="00CA554E" w:rsidRDefault="00240981" w:rsidP="00CA554E">
      <w:pPr>
        <w:pStyle w:val="ListParagraph"/>
        <w:numPr>
          <w:ilvl w:val="0"/>
          <w:numId w:val="9"/>
        </w:numPr>
        <w:tabs>
          <w:tab w:val="left" w:pos="993"/>
        </w:tabs>
        <w:spacing w:after="0" w:line="240" w:lineRule="auto"/>
        <w:ind w:left="0" w:hanging="10"/>
        <w:jc w:val="both"/>
        <w:rPr>
          <w:rFonts w:ascii="Times New Roman" w:hAnsi="Times New Roman" w:cs="Times New Roman"/>
          <w:sz w:val="24"/>
          <w:szCs w:val="24"/>
        </w:rPr>
      </w:pPr>
      <w:r w:rsidRPr="00CA554E">
        <w:rPr>
          <w:rFonts w:ascii="Times New Roman" w:hAnsi="Times New Roman" w:cs="Times New Roman"/>
          <w:sz w:val="24"/>
          <w:szCs w:val="24"/>
        </w:rPr>
        <w:t xml:space="preserve">Настоящее Положение принято </w:t>
      </w:r>
      <w:r w:rsidRPr="00CA554E">
        <w:rPr>
          <w:rFonts w:ascii="Times New Roman" w:hAnsi="Times New Roman" w:cs="Times New Roman"/>
          <w:sz w:val="24"/>
          <w:szCs w:val="24"/>
          <w:lang w:eastAsia="en-US"/>
        </w:rPr>
        <w:t xml:space="preserve">педагогическим советом </w:t>
      </w:r>
      <w:r w:rsidRPr="00CA554E">
        <w:rPr>
          <w:rFonts w:ascii="Times New Roman" w:hAnsi="Times New Roman" w:cs="Times New Roman"/>
          <w:sz w:val="24"/>
          <w:szCs w:val="24"/>
        </w:rPr>
        <w:t xml:space="preserve">Школы с учетом мнения совета учащихся, совета </w:t>
      </w:r>
      <w:r w:rsidRPr="00CA554E">
        <w:rPr>
          <w:rFonts w:ascii="Times New Roman" w:hAnsi="Times New Roman" w:cs="Times New Roman"/>
          <w:sz w:val="24"/>
          <w:szCs w:val="24"/>
          <w:lang w:eastAsia="en-US"/>
        </w:rPr>
        <w:t xml:space="preserve">родителей (законных представителей) несовершеннолетних учащихся </w:t>
      </w:r>
      <w:r w:rsidRPr="00CA554E">
        <w:rPr>
          <w:rFonts w:ascii="Times New Roman" w:hAnsi="Times New Roman" w:cs="Times New Roman"/>
          <w:sz w:val="24"/>
          <w:szCs w:val="24"/>
        </w:rPr>
        <w:t>Школы.</w:t>
      </w:r>
    </w:p>
    <w:p w:rsidR="00240981" w:rsidRPr="00CA554E" w:rsidRDefault="00240981" w:rsidP="00CA554E">
      <w:pPr>
        <w:shd w:val="clear" w:color="auto" w:fill="FFFFFF"/>
        <w:tabs>
          <w:tab w:val="left" w:pos="1358"/>
        </w:tabs>
        <w:spacing w:after="0" w:line="240" w:lineRule="auto"/>
        <w:ind w:right="34" w:hanging="10"/>
        <w:jc w:val="both"/>
        <w:rPr>
          <w:rFonts w:ascii="Times New Roman" w:hAnsi="Times New Roman" w:cs="Times New Roman"/>
          <w:spacing w:val="-22"/>
          <w:sz w:val="24"/>
          <w:szCs w:val="24"/>
        </w:rPr>
      </w:pPr>
    </w:p>
    <w:p w:rsidR="00240981" w:rsidRPr="00CA554E" w:rsidRDefault="00240981" w:rsidP="00CA554E">
      <w:pPr>
        <w:shd w:val="clear" w:color="auto" w:fill="FFFFFF"/>
        <w:spacing w:after="0" w:line="240" w:lineRule="auto"/>
        <w:ind w:left="1026"/>
        <w:rPr>
          <w:rFonts w:ascii="Times New Roman" w:hAnsi="Times New Roman" w:cs="Times New Roman"/>
          <w:b/>
          <w:bCs/>
          <w:sz w:val="24"/>
          <w:szCs w:val="24"/>
        </w:rPr>
      </w:pPr>
      <w:r w:rsidRPr="00CA554E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2. Категории </w:t>
      </w:r>
      <w:r>
        <w:rPr>
          <w:rFonts w:ascii="Times New Roman" w:hAnsi="Times New Roman" w:cs="Times New Roman"/>
          <w:b/>
          <w:bCs/>
          <w:spacing w:val="-3"/>
          <w:sz w:val="24"/>
          <w:szCs w:val="24"/>
        </w:rPr>
        <w:t>учащихся</w:t>
      </w:r>
      <w:r w:rsidRPr="00CA554E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, для которых осуществляется зачет.</w:t>
      </w:r>
    </w:p>
    <w:p w:rsidR="00240981" w:rsidRPr="00CA554E" w:rsidRDefault="00240981" w:rsidP="00CA554E">
      <w:pPr>
        <w:shd w:val="clear" w:color="auto" w:fill="FFFFFF"/>
        <w:spacing w:after="0" w:line="240" w:lineRule="auto"/>
        <w:ind w:right="19"/>
        <w:jc w:val="both"/>
        <w:rPr>
          <w:rFonts w:ascii="Times New Roman" w:hAnsi="Times New Roman" w:cs="Times New Roman"/>
          <w:sz w:val="24"/>
          <w:szCs w:val="24"/>
        </w:rPr>
      </w:pPr>
      <w:r w:rsidRPr="00CA554E">
        <w:rPr>
          <w:rFonts w:ascii="Times New Roman" w:hAnsi="Times New Roman" w:cs="Times New Roman"/>
          <w:sz w:val="24"/>
          <w:szCs w:val="24"/>
        </w:rPr>
        <w:t xml:space="preserve">2.1. Зачет результатов освоения учебных предметов в других </w:t>
      </w:r>
      <w:r w:rsidRPr="00CA554E">
        <w:rPr>
          <w:rFonts w:ascii="Times New Roman" w:hAnsi="Times New Roman" w:cs="Times New Roman"/>
          <w:spacing w:val="-8"/>
          <w:sz w:val="24"/>
          <w:szCs w:val="24"/>
        </w:rPr>
        <w:t xml:space="preserve">организациях, осуществляющих образовательную деятельность, может </w:t>
      </w:r>
      <w:r w:rsidRPr="00CA554E">
        <w:rPr>
          <w:rFonts w:ascii="Times New Roman" w:hAnsi="Times New Roman" w:cs="Times New Roman"/>
          <w:sz w:val="24"/>
          <w:szCs w:val="24"/>
        </w:rPr>
        <w:t xml:space="preserve">осуществляться для следующих категорий </w:t>
      </w:r>
      <w:r>
        <w:rPr>
          <w:rFonts w:ascii="Times New Roman" w:hAnsi="Times New Roman" w:cs="Times New Roman"/>
          <w:sz w:val="24"/>
          <w:szCs w:val="24"/>
        </w:rPr>
        <w:t>учащихся</w:t>
      </w:r>
      <w:r w:rsidRPr="00CA554E">
        <w:rPr>
          <w:rFonts w:ascii="Times New Roman" w:hAnsi="Times New Roman" w:cs="Times New Roman"/>
          <w:sz w:val="24"/>
          <w:szCs w:val="24"/>
        </w:rPr>
        <w:t>:</w:t>
      </w:r>
    </w:p>
    <w:p w:rsidR="00240981" w:rsidRPr="00CA554E" w:rsidRDefault="00240981" w:rsidP="00CA554E">
      <w:pPr>
        <w:shd w:val="clear" w:color="auto" w:fill="FFFFFF"/>
        <w:spacing w:after="0" w:line="24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>2.1.1.обучающиеся</w:t>
      </w:r>
      <w:r w:rsidRPr="00CA554E">
        <w:rPr>
          <w:rFonts w:ascii="Times New Roman" w:hAnsi="Times New Roman" w:cs="Times New Roman"/>
          <w:spacing w:val="-9"/>
          <w:sz w:val="24"/>
          <w:szCs w:val="24"/>
        </w:rPr>
        <w:t xml:space="preserve">, осваивающие основные образовательные программы </w:t>
      </w:r>
      <w:r w:rsidRPr="00CA554E">
        <w:rPr>
          <w:rFonts w:ascii="Times New Roman" w:hAnsi="Times New Roman" w:cs="Times New Roman"/>
          <w:spacing w:val="-10"/>
          <w:sz w:val="24"/>
          <w:szCs w:val="24"/>
        </w:rPr>
        <w:t xml:space="preserve">среднего общего образования, ранее обучавшиеся в других организациях, </w:t>
      </w:r>
      <w:r w:rsidRPr="00CA554E">
        <w:rPr>
          <w:rFonts w:ascii="Times New Roman" w:hAnsi="Times New Roman" w:cs="Times New Roman"/>
          <w:spacing w:val="-11"/>
          <w:sz w:val="24"/>
          <w:szCs w:val="24"/>
        </w:rPr>
        <w:t xml:space="preserve">осуществляющих образовательную деятельность, и продолжающие обучение в </w:t>
      </w:r>
      <w:r>
        <w:rPr>
          <w:rFonts w:ascii="Times New Roman" w:hAnsi="Times New Roman" w:cs="Times New Roman"/>
          <w:sz w:val="24"/>
          <w:szCs w:val="24"/>
        </w:rPr>
        <w:t>Школе</w:t>
      </w:r>
      <w:r w:rsidRPr="00CA554E">
        <w:rPr>
          <w:rFonts w:ascii="Times New Roman" w:hAnsi="Times New Roman" w:cs="Times New Roman"/>
          <w:sz w:val="24"/>
          <w:szCs w:val="24"/>
        </w:rPr>
        <w:t>;</w:t>
      </w:r>
    </w:p>
    <w:p w:rsidR="00240981" w:rsidRPr="00CA554E" w:rsidRDefault="00240981" w:rsidP="00CA554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554E">
        <w:rPr>
          <w:rFonts w:ascii="Times New Roman" w:hAnsi="Times New Roman" w:cs="Times New Roman"/>
          <w:spacing w:val="-10"/>
          <w:sz w:val="24"/>
          <w:szCs w:val="24"/>
        </w:rPr>
        <w:t>2.1.2</w:t>
      </w:r>
      <w:r>
        <w:rPr>
          <w:rFonts w:ascii="Times New Roman" w:hAnsi="Times New Roman" w:cs="Times New Roman"/>
          <w:spacing w:val="-10"/>
          <w:sz w:val="24"/>
          <w:szCs w:val="24"/>
        </w:rPr>
        <w:t>.обучающиеся</w:t>
      </w:r>
      <w:r w:rsidRPr="00CA554E">
        <w:rPr>
          <w:rFonts w:ascii="Times New Roman" w:hAnsi="Times New Roman" w:cs="Times New Roman"/>
          <w:spacing w:val="-10"/>
          <w:sz w:val="24"/>
          <w:szCs w:val="24"/>
        </w:rPr>
        <w:t xml:space="preserve">, нуждающиеся в длительном лечении, и осваивающие </w:t>
      </w:r>
      <w:r w:rsidRPr="00CA554E">
        <w:rPr>
          <w:rFonts w:ascii="Times New Roman" w:hAnsi="Times New Roman" w:cs="Times New Roman"/>
          <w:sz w:val="24"/>
          <w:szCs w:val="24"/>
        </w:rPr>
        <w:t xml:space="preserve">основные общеобразовательные программы в соответствующих </w:t>
      </w:r>
      <w:r w:rsidRPr="00CA554E">
        <w:rPr>
          <w:rFonts w:ascii="Times New Roman" w:hAnsi="Times New Roman" w:cs="Times New Roman"/>
          <w:spacing w:val="-10"/>
          <w:sz w:val="24"/>
          <w:szCs w:val="24"/>
        </w:rPr>
        <w:t xml:space="preserve">образовательных организациях (в том числе санаторных) или в медицинских </w:t>
      </w:r>
      <w:r w:rsidRPr="00CA554E">
        <w:rPr>
          <w:rFonts w:ascii="Times New Roman" w:hAnsi="Times New Roman" w:cs="Times New Roman"/>
          <w:sz w:val="24"/>
          <w:szCs w:val="24"/>
        </w:rPr>
        <w:t>организациях;</w:t>
      </w:r>
    </w:p>
    <w:p w:rsidR="00240981" w:rsidRPr="00CA554E" w:rsidRDefault="00240981" w:rsidP="00CA554E">
      <w:pPr>
        <w:shd w:val="clear" w:color="auto" w:fill="FFFFFF"/>
        <w:spacing w:after="0" w:line="240" w:lineRule="auto"/>
        <w:ind w:right="58"/>
        <w:jc w:val="both"/>
        <w:rPr>
          <w:rFonts w:ascii="Times New Roman" w:hAnsi="Times New Roman" w:cs="Times New Roman"/>
          <w:sz w:val="24"/>
          <w:szCs w:val="24"/>
        </w:rPr>
      </w:pPr>
      <w:r w:rsidRPr="00CA554E">
        <w:rPr>
          <w:rFonts w:ascii="Times New Roman" w:hAnsi="Times New Roman" w:cs="Times New Roman"/>
          <w:spacing w:val="-4"/>
          <w:sz w:val="24"/>
          <w:szCs w:val="24"/>
        </w:rPr>
        <w:t>2.1.3</w:t>
      </w:r>
      <w:r>
        <w:rPr>
          <w:rFonts w:ascii="Times New Roman" w:hAnsi="Times New Roman" w:cs="Times New Roman"/>
          <w:spacing w:val="-4"/>
          <w:sz w:val="24"/>
          <w:szCs w:val="24"/>
        </w:rPr>
        <w:t>.обучающиеся</w:t>
      </w:r>
      <w:r w:rsidRPr="00CA554E">
        <w:rPr>
          <w:rFonts w:ascii="Times New Roman" w:hAnsi="Times New Roman" w:cs="Times New Roman"/>
          <w:spacing w:val="-4"/>
          <w:sz w:val="24"/>
          <w:szCs w:val="24"/>
        </w:rPr>
        <w:t xml:space="preserve">, осваивающие отдельные предметы («физическая </w:t>
      </w:r>
      <w:r w:rsidRPr="00CA554E">
        <w:rPr>
          <w:rFonts w:ascii="Times New Roman" w:hAnsi="Times New Roman" w:cs="Times New Roman"/>
          <w:spacing w:val="-9"/>
          <w:sz w:val="24"/>
          <w:szCs w:val="24"/>
        </w:rPr>
        <w:t xml:space="preserve">культура», «изобразительное искусство», «музыка») в других организациях, </w:t>
      </w:r>
      <w:r w:rsidRPr="00CA554E">
        <w:rPr>
          <w:rFonts w:ascii="Times New Roman" w:hAnsi="Times New Roman" w:cs="Times New Roman"/>
          <w:sz w:val="24"/>
          <w:szCs w:val="24"/>
        </w:rPr>
        <w:t>осуществляющих образовательную деятельность.</w:t>
      </w:r>
    </w:p>
    <w:p w:rsidR="00240981" w:rsidRDefault="00240981" w:rsidP="00CA554E">
      <w:pPr>
        <w:shd w:val="clear" w:color="auto" w:fill="FFFFFF"/>
        <w:spacing w:after="0" w:line="240" w:lineRule="auto"/>
        <w:ind w:right="72" w:hanging="38"/>
        <w:jc w:val="center"/>
        <w:rPr>
          <w:rFonts w:ascii="Times New Roman" w:hAnsi="Times New Roman" w:cs="Times New Roman"/>
          <w:b/>
          <w:bCs/>
          <w:spacing w:val="-11"/>
          <w:sz w:val="24"/>
          <w:szCs w:val="24"/>
        </w:rPr>
      </w:pPr>
    </w:p>
    <w:p w:rsidR="00240981" w:rsidRPr="00CA554E" w:rsidRDefault="00240981" w:rsidP="00CA554E">
      <w:pPr>
        <w:shd w:val="clear" w:color="auto" w:fill="FFFFFF"/>
        <w:spacing w:after="0" w:line="240" w:lineRule="auto"/>
        <w:ind w:right="72"/>
        <w:jc w:val="center"/>
        <w:rPr>
          <w:rFonts w:ascii="Times New Roman" w:hAnsi="Times New Roman" w:cs="Times New Roman"/>
          <w:sz w:val="24"/>
          <w:szCs w:val="24"/>
        </w:rPr>
      </w:pPr>
      <w:r w:rsidRPr="00CA554E">
        <w:rPr>
          <w:rFonts w:ascii="Times New Roman" w:hAnsi="Times New Roman" w:cs="Times New Roman"/>
          <w:b/>
          <w:bCs/>
          <w:spacing w:val="-11"/>
          <w:sz w:val="24"/>
          <w:szCs w:val="24"/>
        </w:rPr>
        <w:t>3. Порядок зачета.</w:t>
      </w:r>
    </w:p>
    <w:p w:rsidR="00240981" w:rsidRPr="00CA554E" w:rsidRDefault="00240981" w:rsidP="00CA554E">
      <w:pPr>
        <w:shd w:val="clear" w:color="auto" w:fill="FFFFFF"/>
        <w:tabs>
          <w:tab w:val="left" w:pos="426"/>
        </w:tabs>
        <w:spacing w:after="0" w:line="240" w:lineRule="auto"/>
        <w:ind w:right="67"/>
        <w:jc w:val="both"/>
        <w:rPr>
          <w:rFonts w:ascii="Times New Roman" w:hAnsi="Times New Roman" w:cs="Times New Roman"/>
          <w:sz w:val="24"/>
          <w:szCs w:val="24"/>
        </w:rPr>
      </w:pPr>
      <w:r w:rsidRPr="00CA554E">
        <w:rPr>
          <w:rFonts w:ascii="Times New Roman" w:hAnsi="Times New Roman" w:cs="Times New Roman"/>
          <w:spacing w:val="-16"/>
          <w:sz w:val="24"/>
          <w:szCs w:val="24"/>
        </w:rPr>
        <w:t>3.1.</w:t>
      </w:r>
      <w:r w:rsidRPr="00CA554E">
        <w:rPr>
          <w:rFonts w:ascii="Times New Roman" w:hAnsi="Times New Roman" w:cs="Times New Roman"/>
          <w:sz w:val="24"/>
          <w:szCs w:val="24"/>
        </w:rPr>
        <w:tab/>
      </w:r>
      <w:r w:rsidRPr="00CA554E">
        <w:rPr>
          <w:rFonts w:ascii="Times New Roman" w:hAnsi="Times New Roman" w:cs="Times New Roman"/>
          <w:spacing w:val="-9"/>
          <w:sz w:val="24"/>
          <w:szCs w:val="24"/>
        </w:rPr>
        <w:t>Зачет результатов освоения учебных предметов проводится по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A554E">
        <w:rPr>
          <w:rFonts w:ascii="Times New Roman" w:hAnsi="Times New Roman" w:cs="Times New Roman"/>
          <w:spacing w:val="-10"/>
          <w:sz w:val="24"/>
          <w:szCs w:val="24"/>
        </w:rPr>
        <w:t>заявлению родителей (законных представ</w:t>
      </w:r>
      <w:r>
        <w:rPr>
          <w:rFonts w:ascii="Times New Roman" w:hAnsi="Times New Roman" w:cs="Times New Roman"/>
          <w:spacing w:val="-10"/>
          <w:sz w:val="24"/>
          <w:szCs w:val="24"/>
        </w:rPr>
        <w:t>ителей) учащегося</w:t>
      </w:r>
      <w:r w:rsidRPr="00CA554E">
        <w:rPr>
          <w:rFonts w:ascii="Times New Roman" w:hAnsi="Times New Roman" w:cs="Times New Roman"/>
          <w:spacing w:val="-10"/>
          <w:sz w:val="24"/>
          <w:szCs w:val="24"/>
        </w:rPr>
        <w:t>.</w:t>
      </w:r>
    </w:p>
    <w:p w:rsidR="00240981" w:rsidRPr="00CA554E" w:rsidRDefault="00240981" w:rsidP="00CA554E">
      <w:pPr>
        <w:shd w:val="clear" w:color="auto" w:fill="FFFFFF"/>
        <w:spacing w:after="0" w:line="240" w:lineRule="auto"/>
        <w:ind w:right="53"/>
        <w:jc w:val="both"/>
        <w:rPr>
          <w:rFonts w:ascii="Times New Roman" w:hAnsi="Times New Roman" w:cs="Times New Roman"/>
          <w:sz w:val="24"/>
          <w:szCs w:val="24"/>
        </w:rPr>
      </w:pPr>
      <w:r w:rsidRPr="00CA554E">
        <w:rPr>
          <w:rFonts w:ascii="Times New Roman" w:hAnsi="Times New Roman" w:cs="Times New Roman"/>
          <w:spacing w:val="-9"/>
          <w:sz w:val="24"/>
          <w:szCs w:val="24"/>
        </w:rPr>
        <w:t xml:space="preserve">При подаче заявления родитель (законный представитель) </w:t>
      </w:r>
      <w:r>
        <w:rPr>
          <w:rFonts w:ascii="Times New Roman" w:hAnsi="Times New Roman" w:cs="Times New Roman"/>
          <w:spacing w:val="-9"/>
          <w:sz w:val="24"/>
          <w:szCs w:val="24"/>
        </w:rPr>
        <w:t>учащегося</w:t>
      </w:r>
      <w:r w:rsidRPr="00CA554E">
        <w:rPr>
          <w:rFonts w:ascii="Times New Roman" w:hAnsi="Times New Roman" w:cs="Times New Roman"/>
          <w:spacing w:val="-9"/>
          <w:sz w:val="24"/>
          <w:szCs w:val="24"/>
        </w:rPr>
        <w:t xml:space="preserve">  </w:t>
      </w:r>
      <w:r w:rsidRPr="00CA554E">
        <w:rPr>
          <w:rFonts w:ascii="Times New Roman" w:hAnsi="Times New Roman" w:cs="Times New Roman"/>
          <w:sz w:val="24"/>
          <w:szCs w:val="24"/>
        </w:rPr>
        <w:t>предъявляет документ, подтверждающий его статус.</w:t>
      </w:r>
    </w:p>
    <w:p w:rsidR="00240981" w:rsidRPr="00CA554E" w:rsidRDefault="00240981" w:rsidP="00CA554E">
      <w:pPr>
        <w:shd w:val="clear" w:color="auto" w:fill="FFFFFF"/>
        <w:tabs>
          <w:tab w:val="left" w:pos="426"/>
        </w:tabs>
        <w:spacing w:after="0" w:line="240" w:lineRule="auto"/>
        <w:ind w:right="58"/>
        <w:jc w:val="both"/>
        <w:rPr>
          <w:rFonts w:ascii="Times New Roman" w:hAnsi="Times New Roman" w:cs="Times New Roman"/>
          <w:sz w:val="24"/>
          <w:szCs w:val="24"/>
        </w:rPr>
      </w:pPr>
      <w:r w:rsidRPr="00CA554E">
        <w:rPr>
          <w:rFonts w:ascii="Times New Roman" w:hAnsi="Times New Roman" w:cs="Times New Roman"/>
          <w:spacing w:val="-17"/>
          <w:sz w:val="24"/>
          <w:szCs w:val="24"/>
        </w:rPr>
        <w:t>3.2.</w:t>
      </w:r>
      <w:r w:rsidRPr="00CA554E">
        <w:rPr>
          <w:rFonts w:ascii="Times New Roman" w:hAnsi="Times New Roman" w:cs="Times New Roman"/>
          <w:sz w:val="24"/>
          <w:szCs w:val="24"/>
        </w:rPr>
        <w:tab/>
      </w:r>
      <w:r w:rsidRPr="00CA554E">
        <w:rPr>
          <w:rFonts w:ascii="Times New Roman" w:hAnsi="Times New Roman" w:cs="Times New Roman"/>
          <w:spacing w:val="-1"/>
          <w:sz w:val="24"/>
          <w:szCs w:val="24"/>
        </w:rPr>
        <w:t>К заявлению прилагается справка, заверенная подписью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A554E">
        <w:rPr>
          <w:rFonts w:ascii="Times New Roman" w:hAnsi="Times New Roman" w:cs="Times New Roman"/>
          <w:spacing w:val="-9"/>
          <w:sz w:val="24"/>
          <w:szCs w:val="24"/>
        </w:rPr>
        <w:t>руководителя и печатью организации, осуществляющей образовательную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A554E">
        <w:rPr>
          <w:rFonts w:ascii="Times New Roman" w:hAnsi="Times New Roman" w:cs="Times New Roman"/>
          <w:sz w:val="24"/>
          <w:szCs w:val="24"/>
        </w:rPr>
        <w:t>деятельность, содержащая следующую информацию:</w:t>
      </w:r>
    </w:p>
    <w:p w:rsidR="00240981" w:rsidRPr="00CA554E" w:rsidRDefault="00240981" w:rsidP="00CA554E">
      <w:pPr>
        <w:widowControl w:val="0"/>
        <w:numPr>
          <w:ilvl w:val="0"/>
          <w:numId w:val="10"/>
        </w:numPr>
        <w:shd w:val="clear" w:color="auto" w:fill="FFFFFF"/>
        <w:tabs>
          <w:tab w:val="left" w:pos="111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554E">
        <w:rPr>
          <w:rFonts w:ascii="Times New Roman" w:hAnsi="Times New Roman" w:cs="Times New Roman"/>
          <w:spacing w:val="-10"/>
          <w:sz w:val="24"/>
          <w:szCs w:val="24"/>
        </w:rPr>
        <w:t>название предмета (предметов);</w:t>
      </w:r>
    </w:p>
    <w:p w:rsidR="00240981" w:rsidRPr="00CA554E" w:rsidRDefault="00240981" w:rsidP="00CA554E">
      <w:pPr>
        <w:widowControl w:val="0"/>
        <w:numPr>
          <w:ilvl w:val="0"/>
          <w:numId w:val="10"/>
        </w:numPr>
        <w:shd w:val="clear" w:color="auto" w:fill="FFFFFF"/>
        <w:tabs>
          <w:tab w:val="left" w:pos="111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554E">
        <w:rPr>
          <w:rFonts w:ascii="Times New Roman" w:hAnsi="Times New Roman" w:cs="Times New Roman"/>
          <w:spacing w:val="-10"/>
          <w:sz w:val="24"/>
          <w:szCs w:val="24"/>
        </w:rPr>
        <w:t>класс (классы), год (годы) изучения;</w:t>
      </w:r>
    </w:p>
    <w:p w:rsidR="00240981" w:rsidRPr="00CA554E" w:rsidRDefault="00240981" w:rsidP="00CA554E">
      <w:pPr>
        <w:widowControl w:val="0"/>
        <w:numPr>
          <w:ilvl w:val="0"/>
          <w:numId w:val="10"/>
        </w:numPr>
        <w:shd w:val="clear" w:color="auto" w:fill="FFFFFF"/>
        <w:tabs>
          <w:tab w:val="left" w:pos="1118"/>
        </w:tabs>
        <w:autoSpaceDE w:val="0"/>
        <w:autoSpaceDN w:val="0"/>
        <w:adjustRightInd w:val="0"/>
        <w:spacing w:after="0" w:line="240" w:lineRule="auto"/>
        <w:ind w:right="48"/>
        <w:jc w:val="both"/>
        <w:rPr>
          <w:rFonts w:ascii="Times New Roman" w:hAnsi="Times New Roman" w:cs="Times New Roman"/>
          <w:sz w:val="24"/>
          <w:szCs w:val="24"/>
        </w:rPr>
      </w:pPr>
      <w:r w:rsidRPr="00CA554E">
        <w:rPr>
          <w:rFonts w:ascii="Times New Roman" w:hAnsi="Times New Roman" w:cs="Times New Roman"/>
          <w:spacing w:val="-8"/>
          <w:sz w:val="24"/>
          <w:szCs w:val="24"/>
        </w:rPr>
        <w:t xml:space="preserve">объем учебных часов, предусмотренных для изучения предмета </w:t>
      </w:r>
      <w:r w:rsidRPr="00CA554E">
        <w:rPr>
          <w:rFonts w:ascii="Times New Roman" w:hAnsi="Times New Roman" w:cs="Times New Roman"/>
          <w:spacing w:val="-10"/>
          <w:sz w:val="24"/>
          <w:szCs w:val="24"/>
        </w:rPr>
        <w:t xml:space="preserve">(предметов) в учебном плане организации, осуществляющей образовательную </w:t>
      </w:r>
      <w:r w:rsidRPr="00CA554E">
        <w:rPr>
          <w:rFonts w:ascii="Times New Roman" w:hAnsi="Times New Roman" w:cs="Times New Roman"/>
          <w:sz w:val="24"/>
          <w:szCs w:val="24"/>
        </w:rPr>
        <w:t>деятельность;</w:t>
      </w:r>
    </w:p>
    <w:p w:rsidR="00240981" w:rsidRPr="00CA554E" w:rsidRDefault="00240981" w:rsidP="00CA554E">
      <w:pPr>
        <w:widowControl w:val="0"/>
        <w:numPr>
          <w:ilvl w:val="0"/>
          <w:numId w:val="10"/>
        </w:numPr>
        <w:shd w:val="clear" w:color="auto" w:fill="FFFFFF"/>
        <w:tabs>
          <w:tab w:val="left" w:pos="1118"/>
        </w:tabs>
        <w:autoSpaceDE w:val="0"/>
        <w:autoSpaceDN w:val="0"/>
        <w:adjustRightInd w:val="0"/>
        <w:spacing w:after="0" w:line="240" w:lineRule="auto"/>
        <w:ind w:right="48"/>
        <w:jc w:val="both"/>
        <w:rPr>
          <w:rFonts w:ascii="Times New Roman" w:hAnsi="Times New Roman" w:cs="Times New Roman"/>
          <w:sz w:val="24"/>
          <w:szCs w:val="24"/>
        </w:rPr>
      </w:pPr>
      <w:r w:rsidRPr="00CA554E">
        <w:rPr>
          <w:rFonts w:ascii="Times New Roman" w:hAnsi="Times New Roman" w:cs="Times New Roman"/>
          <w:spacing w:val="-9"/>
          <w:sz w:val="24"/>
          <w:szCs w:val="24"/>
        </w:rPr>
        <w:t xml:space="preserve">форма (формы) промежуточной аттестации </w:t>
      </w:r>
      <w:r>
        <w:rPr>
          <w:rFonts w:ascii="Times New Roman" w:hAnsi="Times New Roman" w:cs="Times New Roman"/>
          <w:spacing w:val="-9"/>
          <w:sz w:val="24"/>
          <w:szCs w:val="24"/>
        </w:rPr>
        <w:t>учащегося</w:t>
      </w:r>
      <w:r w:rsidRPr="00CA554E">
        <w:rPr>
          <w:rFonts w:ascii="Times New Roman" w:hAnsi="Times New Roman" w:cs="Times New Roman"/>
          <w:spacing w:val="-9"/>
          <w:sz w:val="24"/>
          <w:szCs w:val="24"/>
        </w:rPr>
        <w:t xml:space="preserve">  в соответствии </w:t>
      </w:r>
      <w:r w:rsidRPr="00CA554E">
        <w:rPr>
          <w:rFonts w:ascii="Times New Roman" w:hAnsi="Times New Roman" w:cs="Times New Roman"/>
          <w:sz w:val="24"/>
          <w:szCs w:val="24"/>
        </w:rPr>
        <w:t>с учебным планом организации, осуществляющей образовательную деятельность;</w:t>
      </w:r>
    </w:p>
    <w:p w:rsidR="00240981" w:rsidRPr="00CA554E" w:rsidRDefault="00240981" w:rsidP="00CA554E">
      <w:pPr>
        <w:widowControl w:val="0"/>
        <w:numPr>
          <w:ilvl w:val="0"/>
          <w:numId w:val="10"/>
        </w:numPr>
        <w:shd w:val="clear" w:color="auto" w:fill="FFFFFF"/>
        <w:tabs>
          <w:tab w:val="left" w:pos="111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554E">
        <w:rPr>
          <w:rFonts w:ascii="Times New Roman" w:hAnsi="Times New Roman" w:cs="Times New Roman"/>
          <w:spacing w:val="-10"/>
          <w:sz w:val="24"/>
          <w:szCs w:val="24"/>
        </w:rPr>
        <w:t>отметка (отметки) по результатам промежуточной аттестации.</w:t>
      </w:r>
    </w:p>
    <w:p w:rsidR="00240981" w:rsidRPr="00CA554E" w:rsidRDefault="00240981" w:rsidP="00CA554E">
      <w:pPr>
        <w:widowControl w:val="0"/>
        <w:numPr>
          <w:ilvl w:val="0"/>
          <w:numId w:val="11"/>
        </w:numPr>
        <w:shd w:val="clear" w:color="auto" w:fill="FFFFFF"/>
        <w:tabs>
          <w:tab w:val="left" w:pos="1421"/>
        </w:tabs>
        <w:autoSpaceDE w:val="0"/>
        <w:autoSpaceDN w:val="0"/>
        <w:adjustRightInd w:val="0"/>
        <w:spacing w:after="0" w:line="240" w:lineRule="auto"/>
        <w:ind w:right="48"/>
        <w:jc w:val="both"/>
        <w:rPr>
          <w:rFonts w:ascii="Times New Roman" w:hAnsi="Times New Roman" w:cs="Times New Roman"/>
          <w:spacing w:val="-15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>Школа</w:t>
      </w:r>
      <w:r w:rsidRPr="00CA554E">
        <w:rPr>
          <w:rFonts w:ascii="Times New Roman" w:hAnsi="Times New Roman" w:cs="Times New Roman"/>
          <w:spacing w:val="-6"/>
          <w:sz w:val="24"/>
          <w:szCs w:val="24"/>
        </w:rPr>
        <w:t xml:space="preserve"> вправе запросить иные документы, в том числе копию </w:t>
      </w:r>
      <w:r w:rsidRPr="00CA554E">
        <w:rPr>
          <w:rFonts w:ascii="Times New Roman" w:hAnsi="Times New Roman" w:cs="Times New Roman"/>
          <w:spacing w:val="-9"/>
          <w:sz w:val="24"/>
          <w:szCs w:val="24"/>
        </w:rPr>
        <w:t xml:space="preserve">лицензии на осуществление образовательной деятельности организации, </w:t>
      </w:r>
      <w:r w:rsidRPr="00CA554E">
        <w:rPr>
          <w:rFonts w:ascii="Times New Roman" w:hAnsi="Times New Roman" w:cs="Times New Roman"/>
          <w:spacing w:val="-10"/>
          <w:sz w:val="24"/>
          <w:szCs w:val="24"/>
        </w:rPr>
        <w:t xml:space="preserve">осуществляющей образовательную деятельность, в которой </w:t>
      </w:r>
      <w:r>
        <w:rPr>
          <w:rFonts w:ascii="Times New Roman" w:hAnsi="Times New Roman" w:cs="Times New Roman"/>
          <w:spacing w:val="-10"/>
          <w:sz w:val="24"/>
          <w:szCs w:val="24"/>
        </w:rPr>
        <w:t>учащийся</w:t>
      </w:r>
      <w:r w:rsidRPr="00CA554E">
        <w:rPr>
          <w:rFonts w:ascii="Times New Roman" w:hAnsi="Times New Roman" w:cs="Times New Roman"/>
          <w:spacing w:val="-10"/>
          <w:sz w:val="24"/>
          <w:szCs w:val="24"/>
        </w:rPr>
        <w:t xml:space="preserve">  получал </w:t>
      </w:r>
      <w:r w:rsidRPr="00CA554E">
        <w:rPr>
          <w:rFonts w:ascii="Times New Roman" w:hAnsi="Times New Roman" w:cs="Times New Roman"/>
          <w:sz w:val="24"/>
          <w:szCs w:val="24"/>
        </w:rPr>
        <w:t>образование или обучался.</w:t>
      </w:r>
    </w:p>
    <w:p w:rsidR="00240981" w:rsidRPr="00CA554E" w:rsidRDefault="00240981" w:rsidP="00CA554E">
      <w:pPr>
        <w:widowControl w:val="0"/>
        <w:numPr>
          <w:ilvl w:val="0"/>
          <w:numId w:val="11"/>
        </w:numPr>
        <w:shd w:val="clear" w:color="auto" w:fill="FFFFFF"/>
        <w:tabs>
          <w:tab w:val="left" w:pos="1421"/>
        </w:tabs>
        <w:autoSpaceDE w:val="0"/>
        <w:autoSpaceDN w:val="0"/>
        <w:adjustRightInd w:val="0"/>
        <w:spacing w:after="0" w:line="240" w:lineRule="auto"/>
        <w:ind w:right="43"/>
        <w:jc w:val="both"/>
        <w:rPr>
          <w:rFonts w:ascii="Times New Roman" w:hAnsi="Times New Roman" w:cs="Times New Roman"/>
          <w:spacing w:val="-14"/>
          <w:sz w:val="24"/>
          <w:szCs w:val="24"/>
        </w:rPr>
      </w:pPr>
      <w:r w:rsidRPr="00CA554E">
        <w:rPr>
          <w:rFonts w:ascii="Times New Roman" w:hAnsi="Times New Roman" w:cs="Times New Roman"/>
          <w:spacing w:val="-8"/>
          <w:sz w:val="24"/>
          <w:szCs w:val="24"/>
        </w:rPr>
        <w:t xml:space="preserve">Родители (законные представители) вправе представить иные </w:t>
      </w:r>
      <w:r w:rsidRPr="00CA554E">
        <w:rPr>
          <w:rFonts w:ascii="Times New Roman" w:hAnsi="Times New Roman" w:cs="Times New Roman"/>
          <w:spacing w:val="-9"/>
          <w:sz w:val="24"/>
          <w:szCs w:val="24"/>
        </w:rPr>
        <w:t xml:space="preserve">документы, в том числе подтверждающие достижения </w:t>
      </w:r>
      <w:r>
        <w:rPr>
          <w:rFonts w:ascii="Times New Roman" w:hAnsi="Times New Roman" w:cs="Times New Roman"/>
          <w:spacing w:val="-9"/>
          <w:sz w:val="24"/>
          <w:szCs w:val="24"/>
        </w:rPr>
        <w:t>учащегося</w:t>
      </w:r>
      <w:r w:rsidRPr="00CA554E">
        <w:rPr>
          <w:rFonts w:ascii="Times New Roman" w:hAnsi="Times New Roman" w:cs="Times New Roman"/>
          <w:spacing w:val="-9"/>
          <w:sz w:val="24"/>
          <w:szCs w:val="24"/>
        </w:rPr>
        <w:t xml:space="preserve">  в области </w:t>
      </w:r>
      <w:r w:rsidRPr="00CA554E">
        <w:rPr>
          <w:rFonts w:ascii="Times New Roman" w:hAnsi="Times New Roman" w:cs="Times New Roman"/>
          <w:spacing w:val="-10"/>
          <w:sz w:val="24"/>
          <w:szCs w:val="24"/>
        </w:rPr>
        <w:t xml:space="preserve">искусства, в области спорта (для </w:t>
      </w:r>
      <w:r>
        <w:rPr>
          <w:rFonts w:ascii="Times New Roman" w:hAnsi="Times New Roman" w:cs="Times New Roman"/>
          <w:spacing w:val="-10"/>
          <w:sz w:val="24"/>
          <w:szCs w:val="24"/>
        </w:rPr>
        <w:t>учащихся</w:t>
      </w:r>
      <w:r w:rsidRPr="00CA554E">
        <w:rPr>
          <w:rFonts w:ascii="Times New Roman" w:hAnsi="Times New Roman" w:cs="Times New Roman"/>
          <w:spacing w:val="-10"/>
          <w:sz w:val="24"/>
          <w:szCs w:val="24"/>
        </w:rPr>
        <w:t>, обозначенных в п. 2.1.3 Порядка).</w:t>
      </w:r>
    </w:p>
    <w:p w:rsidR="00240981" w:rsidRPr="00CA554E" w:rsidRDefault="00240981" w:rsidP="00CA554E">
      <w:pPr>
        <w:widowControl w:val="0"/>
        <w:numPr>
          <w:ilvl w:val="0"/>
          <w:numId w:val="11"/>
        </w:numPr>
        <w:shd w:val="clear" w:color="auto" w:fill="FFFFFF"/>
        <w:tabs>
          <w:tab w:val="left" w:pos="1421"/>
        </w:tabs>
        <w:autoSpaceDE w:val="0"/>
        <w:autoSpaceDN w:val="0"/>
        <w:adjustRightInd w:val="0"/>
        <w:spacing w:after="0" w:line="240" w:lineRule="auto"/>
        <w:ind w:right="43"/>
        <w:jc w:val="both"/>
        <w:rPr>
          <w:rFonts w:ascii="Times New Roman" w:hAnsi="Times New Roman" w:cs="Times New Roman"/>
          <w:spacing w:val="-14"/>
          <w:sz w:val="24"/>
          <w:szCs w:val="24"/>
        </w:rPr>
      </w:pPr>
      <w:r w:rsidRPr="00CA554E">
        <w:rPr>
          <w:rFonts w:ascii="Times New Roman" w:hAnsi="Times New Roman" w:cs="Times New Roman"/>
          <w:spacing w:val="-9"/>
          <w:sz w:val="24"/>
          <w:szCs w:val="24"/>
        </w:rPr>
        <w:t xml:space="preserve">Срок представления документов определяется в зависимости от </w:t>
      </w:r>
      <w:r w:rsidRPr="00CA554E">
        <w:rPr>
          <w:rFonts w:ascii="Times New Roman" w:hAnsi="Times New Roman" w:cs="Times New Roman"/>
          <w:spacing w:val="-10"/>
          <w:sz w:val="24"/>
          <w:szCs w:val="24"/>
        </w:rPr>
        <w:t xml:space="preserve">категории </w:t>
      </w:r>
      <w:r>
        <w:rPr>
          <w:rFonts w:ascii="Times New Roman" w:hAnsi="Times New Roman" w:cs="Times New Roman"/>
          <w:spacing w:val="-10"/>
          <w:sz w:val="24"/>
          <w:szCs w:val="24"/>
        </w:rPr>
        <w:t>учащегося</w:t>
      </w:r>
      <w:r w:rsidRPr="00CA554E">
        <w:rPr>
          <w:rFonts w:ascii="Times New Roman" w:hAnsi="Times New Roman" w:cs="Times New Roman"/>
          <w:spacing w:val="-10"/>
          <w:sz w:val="24"/>
          <w:szCs w:val="24"/>
        </w:rPr>
        <w:t xml:space="preserve">  и от уровня осваиваемой образовательной программы:</w:t>
      </w:r>
    </w:p>
    <w:p w:rsidR="00240981" w:rsidRPr="00CA554E" w:rsidRDefault="00240981" w:rsidP="00CA554E">
      <w:pPr>
        <w:widowControl w:val="0"/>
        <w:numPr>
          <w:ilvl w:val="0"/>
          <w:numId w:val="10"/>
        </w:numPr>
        <w:shd w:val="clear" w:color="auto" w:fill="FFFFFF"/>
        <w:tabs>
          <w:tab w:val="left" w:pos="111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554E">
        <w:rPr>
          <w:rFonts w:ascii="Times New Roman" w:hAnsi="Times New Roman" w:cs="Times New Roman"/>
          <w:spacing w:val="-10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pacing w:val="-10"/>
          <w:sz w:val="24"/>
          <w:szCs w:val="24"/>
        </w:rPr>
        <w:t>учащихся</w:t>
      </w:r>
      <w:r w:rsidRPr="00CA554E">
        <w:rPr>
          <w:rFonts w:ascii="Times New Roman" w:hAnsi="Times New Roman" w:cs="Times New Roman"/>
          <w:spacing w:val="-10"/>
          <w:sz w:val="24"/>
          <w:szCs w:val="24"/>
        </w:rPr>
        <w:t xml:space="preserve">  осваивающих основные образовательные программы среднего общего образования, ранее обучавшихся в других организациях, </w:t>
      </w:r>
      <w:r w:rsidRPr="00CA554E">
        <w:rPr>
          <w:rFonts w:ascii="Times New Roman" w:hAnsi="Times New Roman" w:cs="Times New Roman"/>
          <w:spacing w:val="-11"/>
          <w:sz w:val="24"/>
          <w:szCs w:val="24"/>
        </w:rPr>
        <w:t xml:space="preserve">осуществляющих образовательную деятельность, и продолжающих обучение в </w:t>
      </w:r>
      <w:r>
        <w:rPr>
          <w:rFonts w:ascii="Times New Roman" w:hAnsi="Times New Roman" w:cs="Times New Roman"/>
          <w:sz w:val="24"/>
          <w:szCs w:val="24"/>
        </w:rPr>
        <w:t>Школе</w:t>
      </w:r>
      <w:r w:rsidRPr="00CA554E">
        <w:rPr>
          <w:rFonts w:ascii="Times New Roman" w:hAnsi="Times New Roman" w:cs="Times New Roman"/>
          <w:sz w:val="24"/>
          <w:szCs w:val="24"/>
        </w:rPr>
        <w:t xml:space="preserve"> - в течение 15 дней после приема в </w:t>
      </w:r>
      <w:r>
        <w:rPr>
          <w:rFonts w:ascii="Times New Roman" w:hAnsi="Times New Roman" w:cs="Times New Roman"/>
          <w:sz w:val="24"/>
          <w:szCs w:val="24"/>
        </w:rPr>
        <w:t>Школу</w:t>
      </w:r>
    </w:p>
    <w:p w:rsidR="00240981" w:rsidRPr="00CA554E" w:rsidRDefault="00240981" w:rsidP="00CA554E">
      <w:pPr>
        <w:widowControl w:val="0"/>
        <w:numPr>
          <w:ilvl w:val="0"/>
          <w:numId w:val="10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24"/>
        <w:jc w:val="both"/>
        <w:rPr>
          <w:rFonts w:ascii="Times New Roman" w:hAnsi="Times New Roman" w:cs="Times New Roman"/>
          <w:sz w:val="24"/>
          <w:szCs w:val="24"/>
        </w:rPr>
      </w:pPr>
      <w:r w:rsidRPr="00CA554E">
        <w:rPr>
          <w:rFonts w:ascii="Times New Roman" w:hAnsi="Times New Roman" w:cs="Times New Roman"/>
          <w:spacing w:val="-4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pacing w:val="-4"/>
          <w:sz w:val="24"/>
          <w:szCs w:val="24"/>
        </w:rPr>
        <w:t>учащихся</w:t>
      </w:r>
      <w:r w:rsidRPr="00CA554E">
        <w:rPr>
          <w:rFonts w:ascii="Times New Roman" w:hAnsi="Times New Roman" w:cs="Times New Roman"/>
          <w:spacing w:val="-4"/>
          <w:sz w:val="24"/>
          <w:szCs w:val="24"/>
        </w:rPr>
        <w:t xml:space="preserve">  переводных классов, нуждающихся в длительном </w:t>
      </w:r>
      <w:r w:rsidRPr="00CA554E">
        <w:rPr>
          <w:rFonts w:ascii="Times New Roman" w:hAnsi="Times New Roman" w:cs="Times New Roman"/>
          <w:spacing w:val="-9"/>
          <w:sz w:val="24"/>
          <w:szCs w:val="24"/>
        </w:rPr>
        <w:t xml:space="preserve">лечении, и осваивающих основные общеобразовательные программы в </w:t>
      </w:r>
      <w:r w:rsidRPr="00CA554E">
        <w:rPr>
          <w:rFonts w:ascii="Times New Roman" w:hAnsi="Times New Roman" w:cs="Times New Roman"/>
          <w:spacing w:val="-10"/>
          <w:sz w:val="24"/>
          <w:szCs w:val="24"/>
        </w:rPr>
        <w:t xml:space="preserve">соответствующих образовательных организациях (в том числе санаторных) или </w:t>
      </w:r>
      <w:r w:rsidRPr="00CA554E">
        <w:rPr>
          <w:rFonts w:ascii="Times New Roman" w:hAnsi="Times New Roman" w:cs="Times New Roman"/>
          <w:spacing w:val="-9"/>
          <w:sz w:val="24"/>
          <w:szCs w:val="24"/>
        </w:rPr>
        <w:t>в медицинских организациях - не позднее 31 мая текущего года;</w:t>
      </w:r>
    </w:p>
    <w:p w:rsidR="00240981" w:rsidRPr="00CA554E" w:rsidRDefault="00240981" w:rsidP="00CA554E">
      <w:pPr>
        <w:widowControl w:val="0"/>
        <w:numPr>
          <w:ilvl w:val="0"/>
          <w:numId w:val="10"/>
        </w:numPr>
        <w:shd w:val="clear" w:color="auto" w:fill="FFFFFF"/>
        <w:tabs>
          <w:tab w:val="left" w:pos="1118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CA554E">
        <w:rPr>
          <w:rFonts w:ascii="Times New Roman" w:hAnsi="Times New Roman" w:cs="Times New Roman"/>
          <w:spacing w:val="-12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pacing w:val="-12"/>
          <w:sz w:val="24"/>
          <w:szCs w:val="24"/>
        </w:rPr>
        <w:t>учащихся</w:t>
      </w:r>
      <w:r w:rsidRPr="00CA554E">
        <w:rPr>
          <w:rFonts w:ascii="Times New Roman" w:hAnsi="Times New Roman" w:cs="Times New Roman"/>
          <w:spacing w:val="-12"/>
          <w:sz w:val="24"/>
          <w:szCs w:val="24"/>
        </w:rPr>
        <w:t xml:space="preserve">  переводных классов, осваивающих отдельные предметы </w:t>
      </w:r>
      <w:r w:rsidRPr="00CA554E">
        <w:rPr>
          <w:rFonts w:ascii="Times New Roman" w:hAnsi="Times New Roman" w:cs="Times New Roman"/>
          <w:spacing w:val="-9"/>
          <w:sz w:val="24"/>
          <w:szCs w:val="24"/>
        </w:rPr>
        <w:t xml:space="preserve">(«физическая культура», «изобразительное искусство», «музыка») в других </w:t>
      </w:r>
      <w:r w:rsidRPr="00CA554E">
        <w:rPr>
          <w:rFonts w:ascii="Times New Roman" w:hAnsi="Times New Roman" w:cs="Times New Roman"/>
          <w:spacing w:val="-10"/>
          <w:sz w:val="24"/>
          <w:szCs w:val="24"/>
        </w:rPr>
        <w:t xml:space="preserve">организациях, осуществляющих образовательную деятельность - не позднее 10 </w:t>
      </w:r>
      <w:r w:rsidRPr="00CA554E">
        <w:rPr>
          <w:rFonts w:ascii="Times New Roman" w:hAnsi="Times New Roman" w:cs="Times New Roman"/>
          <w:sz w:val="24"/>
          <w:szCs w:val="24"/>
        </w:rPr>
        <w:t>мая текущего года;</w:t>
      </w:r>
    </w:p>
    <w:p w:rsidR="00240981" w:rsidRPr="00CA554E" w:rsidRDefault="00240981" w:rsidP="00CA554E">
      <w:pPr>
        <w:widowControl w:val="0"/>
        <w:numPr>
          <w:ilvl w:val="0"/>
          <w:numId w:val="10"/>
        </w:numPr>
        <w:shd w:val="clear" w:color="auto" w:fill="FFFFFF"/>
        <w:tabs>
          <w:tab w:val="left" w:pos="1118"/>
        </w:tabs>
        <w:autoSpaceDE w:val="0"/>
        <w:autoSpaceDN w:val="0"/>
        <w:adjustRightInd w:val="0"/>
        <w:spacing w:after="0" w:line="240" w:lineRule="auto"/>
        <w:ind w:left="10" w:right="34"/>
        <w:jc w:val="both"/>
        <w:rPr>
          <w:rFonts w:ascii="Times New Roman" w:hAnsi="Times New Roman" w:cs="Times New Roman"/>
          <w:sz w:val="24"/>
          <w:szCs w:val="24"/>
        </w:rPr>
      </w:pPr>
      <w:r w:rsidRPr="00CA554E">
        <w:rPr>
          <w:rFonts w:ascii="Times New Roman" w:hAnsi="Times New Roman" w:cs="Times New Roman"/>
          <w:spacing w:val="-11"/>
          <w:sz w:val="24"/>
          <w:szCs w:val="24"/>
        </w:rPr>
        <w:t xml:space="preserve">для учащихся  выпускных классов, осваивающих отдельные предметы </w:t>
      </w:r>
      <w:r w:rsidRPr="00CA554E">
        <w:rPr>
          <w:rFonts w:ascii="Times New Roman" w:hAnsi="Times New Roman" w:cs="Times New Roman"/>
          <w:spacing w:val="-4"/>
          <w:sz w:val="24"/>
          <w:szCs w:val="24"/>
        </w:rPr>
        <w:t xml:space="preserve">(«физическая культура», «изобразительное искусство», «музыка»)   в других </w:t>
      </w:r>
      <w:r w:rsidRPr="00CA554E">
        <w:rPr>
          <w:rFonts w:ascii="Times New Roman" w:hAnsi="Times New Roman" w:cs="Times New Roman"/>
          <w:spacing w:val="-1"/>
          <w:sz w:val="24"/>
          <w:szCs w:val="24"/>
        </w:rPr>
        <w:t xml:space="preserve">организациях, осуществляющих образовательную деятельность - не позднее 30 </w:t>
      </w:r>
      <w:r w:rsidRPr="00CA554E">
        <w:rPr>
          <w:rFonts w:ascii="Times New Roman" w:hAnsi="Times New Roman" w:cs="Times New Roman"/>
          <w:sz w:val="24"/>
          <w:szCs w:val="24"/>
        </w:rPr>
        <w:t>апреля текущего года.</w:t>
      </w:r>
    </w:p>
    <w:p w:rsidR="00240981" w:rsidRPr="00CA554E" w:rsidRDefault="00240981" w:rsidP="00EA7EF7">
      <w:pPr>
        <w:shd w:val="clear" w:color="auto" w:fill="FFFFFF"/>
        <w:tabs>
          <w:tab w:val="left" w:pos="426"/>
        </w:tabs>
        <w:spacing w:after="0" w:line="240" w:lineRule="auto"/>
        <w:ind w:right="24"/>
        <w:jc w:val="both"/>
        <w:rPr>
          <w:rFonts w:ascii="Times New Roman" w:hAnsi="Times New Roman" w:cs="Times New Roman"/>
          <w:sz w:val="24"/>
          <w:szCs w:val="24"/>
        </w:rPr>
      </w:pPr>
      <w:r w:rsidRPr="00CA554E">
        <w:rPr>
          <w:rFonts w:ascii="Times New Roman" w:hAnsi="Times New Roman" w:cs="Times New Roman"/>
          <w:spacing w:val="-9"/>
          <w:sz w:val="24"/>
          <w:szCs w:val="24"/>
        </w:rPr>
        <w:t>3.6.</w:t>
      </w:r>
      <w:r w:rsidRPr="00CA554E">
        <w:rPr>
          <w:rFonts w:ascii="Times New Roman" w:hAnsi="Times New Roman" w:cs="Times New Roman"/>
          <w:sz w:val="24"/>
          <w:szCs w:val="24"/>
        </w:rPr>
        <w:tab/>
        <w:t xml:space="preserve">Для </w:t>
      </w:r>
      <w:r>
        <w:rPr>
          <w:rFonts w:ascii="Times New Roman" w:hAnsi="Times New Roman" w:cs="Times New Roman"/>
          <w:sz w:val="24"/>
          <w:szCs w:val="24"/>
        </w:rPr>
        <w:t>учащихся</w:t>
      </w:r>
      <w:r w:rsidRPr="00CA554E">
        <w:rPr>
          <w:rFonts w:ascii="Times New Roman" w:hAnsi="Times New Roman" w:cs="Times New Roman"/>
          <w:sz w:val="24"/>
          <w:szCs w:val="24"/>
        </w:rPr>
        <w:t xml:space="preserve">, обозначенных в п. 2.1.1 Порядка, зачету подлежат результаты освоения учебных предметов учебного плана </w:t>
      </w:r>
      <w:r>
        <w:rPr>
          <w:rFonts w:ascii="Times New Roman" w:hAnsi="Times New Roman" w:cs="Times New Roman"/>
          <w:sz w:val="24"/>
          <w:szCs w:val="24"/>
        </w:rPr>
        <w:t xml:space="preserve">Школы при </w:t>
      </w:r>
      <w:r w:rsidRPr="00CA554E">
        <w:rPr>
          <w:rFonts w:ascii="Times New Roman" w:hAnsi="Times New Roman" w:cs="Times New Roman"/>
          <w:sz w:val="24"/>
          <w:szCs w:val="24"/>
        </w:rPr>
        <w:t>одновременном выполнении следующих условий:</w:t>
      </w:r>
    </w:p>
    <w:p w:rsidR="00240981" w:rsidRPr="00CA554E" w:rsidRDefault="00240981" w:rsidP="00CA554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554E">
        <w:rPr>
          <w:rFonts w:ascii="Times New Roman" w:hAnsi="Times New Roman" w:cs="Times New Roman"/>
          <w:sz w:val="24"/>
          <w:szCs w:val="24"/>
        </w:rPr>
        <w:t>- полностью совпадает наименование учебного предмета;</w:t>
      </w:r>
    </w:p>
    <w:p w:rsidR="00240981" w:rsidRPr="00CA554E" w:rsidRDefault="00240981" w:rsidP="00CA554E">
      <w:pPr>
        <w:widowControl w:val="0"/>
        <w:numPr>
          <w:ilvl w:val="0"/>
          <w:numId w:val="12"/>
        </w:numPr>
        <w:shd w:val="clear" w:color="auto" w:fill="FFFFFF"/>
        <w:tabs>
          <w:tab w:val="left" w:pos="11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554E">
        <w:rPr>
          <w:rFonts w:ascii="Times New Roman" w:hAnsi="Times New Roman" w:cs="Times New Roman"/>
          <w:spacing w:val="-3"/>
          <w:sz w:val="24"/>
          <w:szCs w:val="24"/>
        </w:rPr>
        <w:t xml:space="preserve">объем часов, в котором освоен учебный предмет, составляет не менее </w:t>
      </w:r>
      <w:r w:rsidRPr="00CA554E">
        <w:rPr>
          <w:rFonts w:ascii="Times New Roman" w:hAnsi="Times New Roman" w:cs="Times New Roman"/>
          <w:spacing w:val="-2"/>
          <w:sz w:val="24"/>
          <w:szCs w:val="24"/>
        </w:rPr>
        <w:t xml:space="preserve">90% от объема, </w:t>
      </w:r>
      <w:r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A554E">
        <w:rPr>
          <w:rFonts w:ascii="Times New Roman" w:hAnsi="Times New Roman" w:cs="Times New Roman"/>
          <w:spacing w:val="-2"/>
          <w:sz w:val="24"/>
          <w:szCs w:val="24"/>
        </w:rPr>
        <w:t xml:space="preserve">еализуемого в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Школе </w:t>
      </w:r>
      <w:r w:rsidRPr="00CA554E">
        <w:rPr>
          <w:rFonts w:ascii="Times New Roman" w:hAnsi="Times New Roman" w:cs="Times New Roman"/>
          <w:spacing w:val="-2"/>
          <w:sz w:val="24"/>
          <w:szCs w:val="24"/>
        </w:rPr>
        <w:t xml:space="preserve"> на уровне среднего общего образования;</w:t>
      </w:r>
    </w:p>
    <w:p w:rsidR="00240981" w:rsidRPr="00CA554E" w:rsidRDefault="00240981" w:rsidP="00CA554E">
      <w:pPr>
        <w:widowControl w:val="0"/>
        <w:numPr>
          <w:ilvl w:val="0"/>
          <w:numId w:val="12"/>
        </w:numPr>
        <w:shd w:val="clear" w:color="auto" w:fill="FFFFFF"/>
        <w:tabs>
          <w:tab w:val="left" w:pos="1109"/>
        </w:tabs>
        <w:autoSpaceDE w:val="0"/>
        <w:autoSpaceDN w:val="0"/>
        <w:adjustRightInd w:val="0"/>
        <w:spacing w:after="0" w:line="240" w:lineRule="auto"/>
        <w:ind w:right="557"/>
        <w:rPr>
          <w:rFonts w:ascii="Times New Roman" w:hAnsi="Times New Roman" w:cs="Times New Roman"/>
          <w:sz w:val="24"/>
          <w:szCs w:val="24"/>
        </w:rPr>
      </w:pPr>
      <w:r w:rsidRPr="00CA554E">
        <w:rPr>
          <w:rFonts w:ascii="Times New Roman" w:hAnsi="Times New Roman" w:cs="Times New Roman"/>
          <w:spacing w:val="-3"/>
          <w:sz w:val="24"/>
          <w:szCs w:val="24"/>
        </w:rPr>
        <w:t xml:space="preserve">учебный предмет не является обязательным при прохождении </w:t>
      </w:r>
      <w:r w:rsidRPr="00CA554E">
        <w:rPr>
          <w:rFonts w:ascii="Times New Roman" w:hAnsi="Times New Roman" w:cs="Times New Roman"/>
          <w:sz w:val="24"/>
          <w:szCs w:val="24"/>
        </w:rPr>
        <w:t>государственной итоговой аттестации.</w:t>
      </w:r>
    </w:p>
    <w:p w:rsidR="00240981" w:rsidRPr="00CA554E" w:rsidRDefault="00240981" w:rsidP="00CA554E">
      <w:pPr>
        <w:shd w:val="clear" w:color="auto" w:fill="FFFFFF"/>
        <w:tabs>
          <w:tab w:val="left" w:pos="426"/>
        </w:tabs>
        <w:spacing w:after="0" w:line="240" w:lineRule="auto"/>
        <w:ind w:right="38"/>
        <w:jc w:val="both"/>
        <w:rPr>
          <w:rFonts w:ascii="Times New Roman" w:hAnsi="Times New Roman" w:cs="Times New Roman"/>
          <w:sz w:val="24"/>
          <w:szCs w:val="24"/>
        </w:rPr>
      </w:pPr>
      <w:r w:rsidRPr="00CA554E">
        <w:rPr>
          <w:rFonts w:ascii="Times New Roman" w:hAnsi="Times New Roman" w:cs="Times New Roman"/>
          <w:spacing w:val="-9"/>
          <w:sz w:val="24"/>
          <w:szCs w:val="24"/>
        </w:rPr>
        <w:t>3.7.</w:t>
      </w:r>
      <w:r w:rsidRPr="00CA554E">
        <w:rPr>
          <w:rFonts w:ascii="Times New Roman" w:hAnsi="Times New Roman" w:cs="Times New Roman"/>
          <w:sz w:val="24"/>
          <w:szCs w:val="24"/>
        </w:rPr>
        <w:tab/>
      </w:r>
      <w:r w:rsidRPr="00CA554E">
        <w:rPr>
          <w:rFonts w:ascii="Times New Roman" w:hAnsi="Times New Roman" w:cs="Times New Roman"/>
          <w:spacing w:val="-1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pacing w:val="-1"/>
          <w:sz w:val="24"/>
          <w:szCs w:val="24"/>
        </w:rPr>
        <w:t>учащихся</w:t>
      </w:r>
      <w:r w:rsidRPr="00CA554E">
        <w:rPr>
          <w:rFonts w:ascii="Times New Roman" w:hAnsi="Times New Roman" w:cs="Times New Roman"/>
          <w:spacing w:val="-1"/>
          <w:sz w:val="24"/>
          <w:szCs w:val="24"/>
        </w:rPr>
        <w:t xml:space="preserve">, обозначенных в п. 2.1.3 Порядка, зачету подлежат </w:t>
      </w:r>
      <w:r>
        <w:rPr>
          <w:rFonts w:ascii="Times New Roman" w:hAnsi="Times New Roman" w:cs="Times New Roman"/>
          <w:sz w:val="24"/>
          <w:szCs w:val="24"/>
        </w:rPr>
        <w:t xml:space="preserve">результаты освоения </w:t>
      </w:r>
      <w:r w:rsidRPr="00CA554E">
        <w:rPr>
          <w:rFonts w:ascii="Times New Roman" w:hAnsi="Times New Roman" w:cs="Times New Roman"/>
          <w:sz w:val="24"/>
          <w:szCs w:val="24"/>
        </w:rPr>
        <w:t xml:space="preserve">учебных предметов учебного плана </w:t>
      </w:r>
      <w:r>
        <w:rPr>
          <w:rFonts w:ascii="Times New Roman" w:hAnsi="Times New Roman" w:cs="Times New Roman"/>
          <w:sz w:val="24"/>
          <w:szCs w:val="24"/>
        </w:rPr>
        <w:t xml:space="preserve">Школы при </w:t>
      </w:r>
      <w:r w:rsidRPr="00CA554E">
        <w:rPr>
          <w:rFonts w:ascii="Times New Roman" w:hAnsi="Times New Roman" w:cs="Times New Roman"/>
          <w:sz w:val="24"/>
          <w:szCs w:val="24"/>
        </w:rPr>
        <w:t>одновременном выполнении следующих условий:</w:t>
      </w:r>
    </w:p>
    <w:p w:rsidR="00240981" w:rsidRPr="00CA554E" w:rsidRDefault="00240981" w:rsidP="00CA554E">
      <w:pPr>
        <w:widowControl w:val="0"/>
        <w:numPr>
          <w:ilvl w:val="0"/>
          <w:numId w:val="12"/>
        </w:numPr>
        <w:shd w:val="clear" w:color="auto" w:fill="FFFFFF"/>
        <w:tabs>
          <w:tab w:val="left" w:pos="1109"/>
        </w:tabs>
        <w:autoSpaceDE w:val="0"/>
        <w:autoSpaceDN w:val="0"/>
        <w:adjustRightInd w:val="0"/>
        <w:spacing w:after="0" w:line="240" w:lineRule="auto"/>
        <w:ind w:right="43"/>
        <w:jc w:val="both"/>
        <w:rPr>
          <w:rFonts w:ascii="Times New Roman" w:hAnsi="Times New Roman" w:cs="Times New Roman"/>
          <w:sz w:val="24"/>
          <w:szCs w:val="24"/>
        </w:rPr>
      </w:pPr>
      <w:r w:rsidRPr="00CA554E">
        <w:rPr>
          <w:rFonts w:ascii="Times New Roman" w:hAnsi="Times New Roman" w:cs="Times New Roman"/>
          <w:spacing w:val="-1"/>
          <w:sz w:val="24"/>
          <w:szCs w:val="24"/>
        </w:rPr>
        <w:t xml:space="preserve">содержание программы по предмету соответствует требованиям </w:t>
      </w:r>
      <w:r w:rsidRPr="00CA554E">
        <w:rPr>
          <w:rFonts w:ascii="Times New Roman" w:hAnsi="Times New Roman" w:cs="Times New Roman"/>
          <w:spacing w:val="-2"/>
          <w:sz w:val="24"/>
          <w:szCs w:val="24"/>
        </w:rPr>
        <w:t>федеральных государственных образовательных стандартов;</w:t>
      </w:r>
    </w:p>
    <w:p w:rsidR="00240981" w:rsidRPr="00CA554E" w:rsidRDefault="00240981" w:rsidP="00CA554E">
      <w:pPr>
        <w:widowControl w:val="0"/>
        <w:numPr>
          <w:ilvl w:val="0"/>
          <w:numId w:val="12"/>
        </w:numPr>
        <w:shd w:val="clear" w:color="auto" w:fill="FFFFFF"/>
        <w:tabs>
          <w:tab w:val="left" w:pos="1109"/>
        </w:tabs>
        <w:autoSpaceDE w:val="0"/>
        <w:autoSpaceDN w:val="0"/>
        <w:adjustRightInd w:val="0"/>
        <w:spacing w:after="0" w:line="240" w:lineRule="auto"/>
        <w:ind w:right="48"/>
        <w:jc w:val="both"/>
        <w:rPr>
          <w:rFonts w:ascii="Times New Roman" w:hAnsi="Times New Roman" w:cs="Times New Roman"/>
          <w:sz w:val="24"/>
          <w:szCs w:val="24"/>
        </w:rPr>
      </w:pPr>
      <w:r w:rsidRPr="00CA554E">
        <w:rPr>
          <w:rFonts w:ascii="Times New Roman" w:hAnsi="Times New Roman" w:cs="Times New Roman"/>
          <w:spacing w:val="-2"/>
          <w:sz w:val="24"/>
          <w:szCs w:val="24"/>
        </w:rPr>
        <w:t xml:space="preserve">объем часов, в котором освоен учебный предмет, составляет не менее </w:t>
      </w:r>
      <w:r w:rsidRPr="00CA554E">
        <w:rPr>
          <w:rFonts w:ascii="Times New Roman" w:hAnsi="Times New Roman" w:cs="Times New Roman"/>
          <w:sz w:val="24"/>
          <w:szCs w:val="24"/>
        </w:rPr>
        <w:t xml:space="preserve">80% от объема, реализуемого в </w:t>
      </w:r>
      <w:r>
        <w:rPr>
          <w:rFonts w:ascii="Times New Roman" w:hAnsi="Times New Roman" w:cs="Times New Roman"/>
          <w:sz w:val="24"/>
          <w:szCs w:val="24"/>
        </w:rPr>
        <w:t>Школе</w:t>
      </w:r>
      <w:r w:rsidRPr="00CA554E">
        <w:rPr>
          <w:rFonts w:ascii="Times New Roman" w:hAnsi="Times New Roman" w:cs="Times New Roman"/>
          <w:sz w:val="24"/>
          <w:szCs w:val="24"/>
        </w:rPr>
        <w:t>.</w:t>
      </w:r>
    </w:p>
    <w:p w:rsidR="00240981" w:rsidRPr="00CA554E" w:rsidRDefault="00240981" w:rsidP="00EA7EF7">
      <w:pPr>
        <w:shd w:val="clear" w:color="auto" w:fill="FFFFFF"/>
        <w:spacing w:after="0" w:line="240" w:lineRule="auto"/>
        <w:ind w:right="43"/>
        <w:jc w:val="both"/>
        <w:rPr>
          <w:rFonts w:ascii="Times New Roman" w:hAnsi="Times New Roman" w:cs="Times New Roman"/>
          <w:sz w:val="24"/>
          <w:szCs w:val="24"/>
        </w:rPr>
      </w:pPr>
      <w:r w:rsidRPr="00CA554E">
        <w:rPr>
          <w:rFonts w:ascii="Times New Roman" w:hAnsi="Times New Roman" w:cs="Times New Roman"/>
          <w:spacing w:val="-10"/>
          <w:sz w:val="24"/>
          <w:szCs w:val="24"/>
        </w:rPr>
        <w:t>3.8.</w:t>
      </w:r>
      <w:r w:rsidRPr="00CA554E">
        <w:rPr>
          <w:rFonts w:ascii="Times New Roman" w:hAnsi="Times New Roman" w:cs="Times New Roman"/>
          <w:sz w:val="24"/>
          <w:szCs w:val="24"/>
        </w:rPr>
        <w:tab/>
      </w:r>
      <w:r w:rsidRPr="00CA554E">
        <w:rPr>
          <w:rFonts w:ascii="Times New Roman" w:hAnsi="Times New Roman" w:cs="Times New Roman"/>
          <w:spacing w:val="-1"/>
          <w:sz w:val="24"/>
          <w:szCs w:val="24"/>
        </w:rPr>
        <w:t>Представленные родителями (законными представителями)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учащегося</w:t>
      </w:r>
      <w:r w:rsidRPr="00CA554E">
        <w:rPr>
          <w:rFonts w:ascii="Times New Roman" w:hAnsi="Times New Roman" w:cs="Times New Roman"/>
          <w:sz w:val="24"/>
          <w:szCs w:val="24"/>
        </w:rPr>
        <w:t xml:space="preserve">  документы подлежат экспер</w:t>
      </w:r>
      <w:r>
        <w:rPr>
          <w:rFonts w:ascii="Times New Roman" w:hAnsi="Times New Roman" w:cs="Times New Roman"/>
          <w:sz w:val="24"/>
          <w:szCs w:val="24"/>
        </w:rPr>
        <w:t>тизе, которую проводит учитель-</w:t>
      </w:r>
      <w:r w:rsidRPr="00CA554E">
        <w:rPr>
          <w:rFonts w:ascii="Times New Roman" w:hAnsi="Times New Roman" w:cs="Times New Roman"/>
          <w:sz w:val="24"/>
          <w:szCs w:val="24"/>
        </w:rPr>
        <w:t>предметник или методическое объединение учителей-предметников.</w:t>
      </w:r>
      <w:r w:rsidRPr="00CA554E">
        <w:rPr>
          <w:rFonts w:ascii="Times New Roman" w:hAnsi="Times New Roman" w:cs="Times New Roman"/>
          <w:sz w:val="24"/>
          <w:szCs w:val="24"/>
        </w:rPr>
        <w:br/>
        <w:t>Ответственный за проведение экспертизы</w:t>
      </w:r>
      <w:r>
        <w:rPr>
          <w:rFonts w:ascii="Times New Roman" w:hAnsi="Times New Roman" w:cs="Times New Roman"/>
          <w:sz w:val="24"/>
          <w:szCs w:val="24"/>
        </w:rPr>
        <w:t xml:space="preserve"> назначается приказом директора Школы</w:t>
      </w:r>
      <w:r w:rsidRPr="00CA554E">
        <w:rPr>
          <w:rFonts w:ascii="Times New Roman" w:hAnsi="Times New Roman" w:cs="Times New Roman"/>
          <w:sz w:val="24"/>
          <w:szCs w:val="24"/>
        </w:rPr>
        <w:t>.</w:t>
      </w:r>
    </w:p>
    <w:p w:rsidR="00240981" w:rsidRPr="00CA554E" w:rsidRDefault="00240981" w:rsidP="00CA554E">
      <w:pPr>
        <w:widowControl w:val="0"/>
        <w:numPr>
          <w:ilvl w:val="0"/>
          <w:numId w:val="13"/>
        </w:numPr>
        <w:shd w:val="clear" w:color="auto" w:fill="FFFFFF"/>
        <w:tabs>
          <w:tab w:val="left" w:pos="1430"/>
        </w:tabs>
        <w:autoSpaceDE w:val="0"/>
        <w:autoSpaceDN w:val="0"/>
        <w:adjustRightInd w:val="0"/>
        <w:spacing w:after="0" w:line="240" w:lineRule="auto"/>
        <w:ind w:right="53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CA554E">
        <w:rPr>
          <w:rFonts w:ascii="Times New Roman" w:hAnsi="Times New Roman" w:cs="Times New Roman"/>
          <w:spacing w:val="-1"/>
          <w:sz w:val="24"/>
          <w:szCs w:val="24"/>
        </w:rPr>
        <w:t xml:space="preserve">Экспертиза проводится в течение 3 дней после представления </w:t>
      </w:r>
      <w:r w:rsidRPr="00CA554E">
        <w:rPr>
          <w:rFonts w:ascii="Times New Roman" w:hAnsi="Times New Roman" w:cs="Times New Roman"/>
          <w:sz w:val="24"/>
          <w:szCs w:val="24"/>
        </w:rPr>
        <w:t>документов.</w:t>
      </w:r>
    </w:p>
    <w:p w:rsidR="00240981" w:rsidRPr="00CA554E" w:rsidRDefault="00240981" w:rsidP="00CA554E">
      <w:pPr>
        <w:widowControl w:val="0"/>
        <w:numPr>
          <w:ilvl w:val="0"/>
          <w:numId w:val="13"/>
        </w:numPr>
        <w:shd w:val="clear" w:color="auto" w:fill="FFFFFF"/>
        <w:tabs>
          <w:tab w:val="left" w:pos="1430"/>
        </w:tabs>
        <w:autoSpaceDE w:val="0"/>
        <w:autoSpaceDN w:val="0"/>
        <w:adjustRightInd w:val="0"/>
        <w:spacing w:after="0" w:line="240" w:lineRule="auto"/>
        <w:ind w:right="53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CA554E">
        <w:rPr>
          <w:rFonts w:ascii="Times New Roman" w:hAnsi="Times New Roman" w:cs="Times New Roman"/>
          <w:spacing w:val="-3"/>
          <w:sz w:val="24"/>
          <w:szCs w:val="24"/>
        </w:rPr>
        <w:t xml:space="preserve">По результатам экспертизы учитель-предметник или руководитель </w:t>
      </w:r>
      <w:r w:rsidRPr="00CA554E">
        <w:rPr>
          <w:rFonts w:ascii="Times New Roman" w:hAnsi="Times New Roman" w:cs="Times New Roman"/>
          <w:spacing w:val="-1"/>
          <w:sz w:val="24"/>
          <w:szCs w:val="24"/>
        </w:rPr>
        <w:t>методического объединения учителей-предметников выносит рекомендацию:</w:t>
      </w:r>
    </w:p>
    <w:p w:rsidR="00240981" w:rsidRPr="00CA554E" w:rsidRDefault="00240981" w:rsidP="00CA554E">
      <w:pPr>
        <w:widowControl w:val="0"/>
        <w:numPr>
          <w:ilvl w:val="0"/>
          <w:numId w:val="12"/>
        </w:numPr>
        <w:shd w:val="clear" w:color="auto" w:fill="FFFFFF"/>
        <w:tabs>
          <w:tab w:val="left" w:pos="1109"/>
        </w:tabs>
        <w:autoSpaceDE w:val="0"/>
        <w:autoSpaceDN w:val="0"/>
        <w:adjustRightInd w:val="0"/>
        <w:spacing w:after="0" w:line="240" w:lineRule="auto"/>
        <w:ind w:right="48"/>
        <w:jc w:val="both"/>
        <w:rPr>
          <w:rFonts w:ascii="Times New Roman" w:hAnsi="Times New Roman" w:cs="Times New Roman"/>
          <w:sz w:val="24"/>
          <w:szCs w:val="24"/>
        </w:rPr>
      </w:pPr>
      <w:r w:rsidRPr="00CA554E">
        <w:rPr>
          <w:rFonts w:ascii="Times New Roman" w:hAnsi="Times New Roman" w:cs="Times New Roman"/>
          <w:sz w:val="24"/>
          <w:szCs w:val="24"/>
        </w:rPr>
        <w:t xml:space="preserve">зачесть результат освоения </w:t>
      </w:r>
      <w:r>
        <w:rPr>
          <w:rFonts w:ascii="Times New Roman" w:hAnsi="Times New Roman" w:cs="Times New Roman"/>
          <w:sz w:val="24"/>
          <w:szCs w:val="24"/>
        </w:rPr>
        <w:t>учащимся</w:t>
      </w:r>
      <w:r w:rsidRPr="00CA554E">
        <w:rPr>
          <w:rFonts w:ascii="Times New Roman" w:hAnsi="Times New Roman" w:cs="Times New Roman"/>
          <w:sz w:val="24"/>
          <w:szCs w:val="24"/>
        </w:rPr>
        <w:t xml:space="preserve">  учебных предметов в других организациях, осуществляющих образовательную деятельность, выставив </w:t>
      </w:r>
      <w:r w:rsidRPr="00CA554E">
        <w:rPr>
          <w:rFonts w:ascii="Times New Roman" w:hAnsi="Times New Roman" w:cs="Times New Roman"/>
          <w:spacing w:val="-1"/>
          <w:sz w:val="24"/>
          <w:szCs w:val="24"/>
        </w:rPr>
        <w:t>учащемуся отметку, полученную в иной образовательной организации;</w:t>
      </w:r>
    </w:p>
    <w:p w:rsidR="00240981" w:rsidRPr="00CA554E" w:rsidRDefault="00240981" w:rsidP="00CA554E">
      <w:pPr>
        <w:widowControl w:val="0"/>
        <w:numPr>
          <w:ilvl w:val="0"/>
          <w:numId w:val="12"/>
        </w:numPr>
        <w:shd w:val="clear" w:color="auto" w:fill="FFFFFF"/>
        <w:tabs>
          <w:tab w:val="left" w:pos="1109"/>
        </w:tabs>
        <w:autoSpaceDE w:val="0"/>
        <w:autoSpaceDN w:val="0"/>
        <w:adjustRightInd w:val="0"/>
        <w:spacing w:after="0" w:line="240" w:lineRule="auto"/>
        <w:ind w:right="48"/>
        <w:jc w:val="both"/>
        <w:rPr>
          <w:rFonts w:ascii="Times New Roman" w:hAnsi="Times New Roman" w:cs="Times New Roman"/>
          <w:sz w:val="24"/>
          <w:szCs w:val="24"/>
        </w:rPr>
      </w:pPr>
      <w:r w:rsidRPr="00CA554E">
        <w:rPr>
          <w:rFonts w:ascii="Times New Roman" w:hAnsi="Times New Roman" w:cs="Times New Roman"/>
          <w:sz w:val="24"/>
          <w:szCs w:val="24"/>
        </w:rPr>
        <w:t xml:space="preserve">отказать в зачете результатов освоения </w:t>
      </w:r>
      <w:r>
        <w:rPr>
          <w:rFonts w:ascii="Times New Roman" w:hAnsi="Times New Roman" w:cs="Times New Roman"/>
          <w:sz w:val="24"/>
          <w:szCs w:val="24"/>
        </w:rPr>
        <w:t>учащимся</w:t>
      </w:r>
      <w:r w:rsidRPr="00CA554E">
        <w:rPr>
          <w:rFonts w:ascii="Times New Roman" w:hAnsi="Times New Roman" w:cs="Times New Roman"/>
          <w:sz w:val="24"/>
          <w:szCs w:val="24"/>
        </w:rPr>
        <w:t xml:space="preserve">  учебных предметов </w:t>
      </w:r>
      <w:r w:rsidRPr="00CA554E">
        <w:rPr>
          <w:rFonts w:ascii="Times New Roman" w:hAnsi="Times New Roman" w:cs="Times New Roman"/>
          <w:spacing w:val="-2"/>
          <w:sz w:val="24"/>
          <w:szCs w:val="24"/>
        </w:rPr>
        <w:t>в других организациях, осуществляющих образовательную деятельность.</w:t>
      </w:r>
    </w:p>
    <w:p w:rsidR="00240981" w:rsidRPr="00CA554E" w:rsidRDefault="00240981" w:rsidP="00CA554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554E">
        <w:rPr>
          <w:rFonts w:ascii="Times New Roman" w:hAnsi="Times New Roman" w:cs="Times New Roman"/>
          <w:spacing w:val="-1"/>
          <w:sz w:val="24"/>
          <w:szCs w:val="24"/>
        </w:rPr>
        <w:t>Рекомендация должна содержать мотивированное обоснование.</w:t>
      </w:r>
    </w:p>
    <w:p w:rsidR="00240981" w:rsidRPr="00CA554E" w:rsidRDefault="00240981" w:rsidP="00CA554E">
      <w:pPr>
        <w:shd w:val="clear" w:color="auto" w:fill="FFFFFF"/>
        <w:tabs>
          <w:tab w:val="left" w:pos="567"/>
        </w:tabs>
        <w:spacing w:after="0" w:line="240" w:lineRule="auto"/>
        <w:ind w:right="48"/>
        <w:jc w:val="both"/>
        <w:rPr>
          <w:rFonts w:ascii="Times New Roman" w:hAnsi="Times New Roman" w:cs="Times New Roman"/>
          <w:sz w:val="24"/>
          <w:szCs w:val="24"/>
        </w:rPr>
      </w:pPr>
      <w:r w:rsidRPr="00CA554E">
        <w:rPr>
          <w:rFonts w:ascii="Times New Roman" w:hAnsi="Times New Roman" w:cs="Times New Roman"/>
          <w:spacing w:val="-10"/>
          <w:sz w:val="24"/>
          <w:szCs w:val="24"/>
        </w:rPr>
        <w:t>3.11.</w:t>
      </w:r>
      <w:r w:rsidRPr="00CA554E">
        <w:rPr>
          <w:rFonts w:ascii="Times New Roman" w:hAnsi="Times New Roman" w:cs="Times New Roman"/>
          <w:sz w:val="24"/>
          <w:szCs w:val="24"/>
        </w:rPr>
        <w:tab/>
        <w:t>Решение о зачете (об отказе в з</w:t>
      </w:r>
      <w:r>
        <w:rPr>
          <w:rFonts w:ascii="Times New Roman" w:hAnsi="Times New Roman" w:cs="Times New Roman"/>
          <w:sz w:val="24"/>
          <w:szCs w:val="24"/>
        </w:rPr>
        <w:t xml:space="preserve">ачете) принимает педагогический </w:t>
      </w:r>
      <w:r w:rsidRPr="00CA554E">
        <w:rPr>
          <w:rFonts w:ascii="Times New Roman" w:hAnsi="Times New Roman" w:cs="Times New Roman"/>
          <w:sz w:val="24"/>
          <w:szCs w:val="24"/>
        </w:rPr>
        <w:t xml:space="preserve">совет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CA554E">
        <w:rPr>
          <w:rFonts w:ascii="Times New Roman" w:hAnsi="Times New Roman" w:cs="Times New Roman"/>
          <w:sz w:val="24"/>
          <w:szCs w:val="24"/>
        </w:rPr>
        <w:t>.</w:t>
      </w:r>
    </w:p>
    <w:p w:rsidR="00240981" w:rsidRPr="00CA554E" w:rsidRDefault="00240981" w:rsidP="00CA554E">
      <w:pPr>
        <w:shd w:val="clear" w:color="auto" w:fill="FFFFFF"/>
        <w:spacing w:after="0" w:line="240" w:lineRule="auto"/>
        <w:ind w:right="29"/>
        <w:jc w:val="both"/>
        <w:rPr>
          <w:rFonts w:ascii="Times New Roman" w:hAnsi="Times New Roman" w:cs="Times New Roman"/>
          <w:sz w:val="24"/>
          <w:szCs w:val="24"/>
        </w:rPr>
      </w:pPr>
      <w:r w:rsidRPr="00CA554E">
        <w:rPr>
          <w:rFonts w:ascii="Times New Roman" w:hAnsi="Times New Roman" w:cs="Times New Roman"/>
          <w:sz w:val="24"/>
          <w:szCs w:val="24"/>
        </w:rPr>
        <w:t xml:space="preserve">3.12. На основании решения педагогического совета о зачете результатов освоения учебных предметов в других организациях, </w:t>
      </w:r>
      <w:r w:rsidRPr="00CA554E">
        <w:rPr>
          <w:rFonts w:ascii="Times New Roman" w:hAnsi="Times New Roman" w:cs="Times New Roman"/>
          <w:spacing w:val="-1"/>
          <w:sz w:val="24"/>
          <w:szCs w:val="24"/>
        </w:rPr>
        <w:t xml:space="preserve">осуществляющих образовательную деятельность, директор </w:t>
      </w:r>
      <w:r>
        <w:rPr>
          <w:rFonts w:ascii="Times New Roman" w:hAnsi="Times New Roman" w:cs="Times New Roman"/>
          <w:spacing w:val="-1"/>
          <w:sz w:val="24"/>
          <w:szCs w:val="24"/>
        </w:rPr>
        <w:t>Школы</w:t>
      </w:r>
      <w:r w:rsidRPr="00CA554E">
        <w:rPr>
          <w:rFonts w:ascii="Times New Roman" w:hAnsi="Times New Roman" w:cs="Times New Roman"/>
          <w:spacing w:val="-1"/>
          <w:sz w:val="24"/>
          <w:szCs w:val="24"/>
        </w:rPr>
        <w:t xml:space="preserve"> издает </w:t>
      </w:r>
      <w:r w:rsidRPr="00CA554E">
        <w:rPr>
          <w:rFonts w:ascii="Times New Roman" w:hAnsi="Times New Roman" w:cs="Times New Roman"/>
          <w:sz w:val="24"/>
          <w:szCs w:val="24"/>
        </w:rPr>
        <w:t xml:space="preserve">соответствующий приказ, который доводится до сведения </w:t>
      </w:r>
      <w:r>
        <w:rPr>
          <w:rFonts w:ascii="Times New Roman" w:hAnsi="Times New Roman" w:cs="Times New Roman"/>
          <w:sz w:val="24"/>
          <w:szCs w:val="24"/>
        </w:rPr>
        <w:t>учащихся</w:t>
      </w:r>
      <w:r w:rsidRPr="00CA554E">
        <w:rPr>
          <w:rFonts w:ascii="Times New Roman" w:hAnsi="Times New Roman" w:cs="Times New Roman"/>
          <w:sz w:val="24"/>
          <w:szCs w:val="24"/>
        </w:rPr>
        <w:t xml:space="preserve">  и их </w:t>
      </w:r>
      <w:r w:rsidRPr="00CA554E">
        <w:rPr>
          <w:rFonts w:ascii="Times New Roman" w:hAnsi="Times New Roman" w:cs="Times New Roman"/>
          <w:spacing w:val="-1"/>
          <w:sz w:val="24"/>
          <w:szCs w:val="24"/>
        </w:rPr>
        <w:t>родителей (законных представителей) в течение трех рабочих дней.</w:t>
      </w:r>
    </w:p>
    <w:p w:rsidR="00240981" w:rsidRPr="00CA554E" w:rsidRDefault="00240981" w:rsidP="00CA554E">
      <w:pPr>
        <w:shd w:val="clear" w:color="auto" w:fill="FFFFFF"/>
        <w:tabs>
          <w:tab w:val="left" w:pos="8170"/>
          <w:tab w:val="left" w:pos="94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554E">
        <w:rPr>
          <w:rFonts w:ascii="Times New Roman" w:hAnsi="Times New Roman" w:cs="Times New Roman"/>
          <w:sz w:val="24"/>
          <w:szCs w:val="24"/>
        </w:rPr>
        <w:t>3.13. В случае принятия педагогическим советом решения об отказе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554E">
        <w:rPr>
          <w:rFonts w:ascii="Times New Roman" w:hAnsi="Times New Roman" w:cs="Times New Roman"/>
          <w:spacing w:val="-1"/>
          <w:sz w:val="24"/>
          <w:szCs w:val="24"/>
        </w:rPr>
        <w:t>зачете результатов освоения учебных предметов в других организациях,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A554E">
        <w:rPr>
          <w:rFonts w:ascii="Times New Roman" w:hAnsi="Times New Roman" w:cs="Times New Roman"/>
          <w:sz w:val="24"/>
          <w:szCs w:val="24"/>
        </w:rPr>
        <w:t xml:space="preserve">осуществляющих образовательную деятельность, </w:t>
      </w:r>
      <w:r>
        <w:rPr>
          <w:rFonts w:ascii="Times New Roman" w:hAnsi="Times New Roman" w:cs="Times New Roman"/>
          <w:sz w:val="24"/>
          <w:szCs w:val="24"/>
        </w:rPr>
        <w:t xml:space="preserve">учащийся  проходит </w:t>
      </w:r>
      <w:r w:rsidRPr="00CA554E">
        <w:rPr>
          <w:rFonts w:ascii="Times New Roman" w:hAnsi="Times New Roman" w:cs="Times New Roman"/>
          <w:sz w:val="24"/>
          <w:szCs w:val="24"/>
        </w:rPr>
        <w:t>промежуточную аттестацию по предмету в порядке, определенном в</w:t>
      </w:r>
      <w:r w:rsidRPr="00CA554E">
        <w:rPr>
          <w:rFonts w:ascii="Times New Roman" w:hAnsi="Times New Roman" w:cs="Times New Roman"/>
          <w:sz w:val="24"/>
          <w:szCs w:val="24"/>
        </w:rPr>
        <w:br/>
      </w:r>
      <w:r w:rsidRPr="00CA554E">
        <w:rPr>
          <w:rFonts w:ascii="Times New Roman" w:hAnsi="Times New Roman" w:cs="Times New Roman"/>
          <w:spacing w:val="-4"/>
          <w:sz w:val="24"/>
          <w:szCs w:val="24"/>
        </w:rPr>
        <w:t xml:space="preserve">Положении о промежуточной аттестации учащихся </w:t>
      </w:r>
      <w:r>
        <w:rPr>
          <w:rFonts w:ascii="Times New Roman" w:hAnsi="Times New Roman" w:cs="Times New Roman"/>
          <w:spacing w:val="-4"/>
          <w:sz w:val="24"/>
          <w:szCs w:val="24"/>
        </w:rPr>
        <w:t>Школы</w:t>
      </w:r>
      <w:r w:rsidRPr="00CA554E">
        <w:rPr>
          <w:rFonts w:ascii="Times New Roman" w:hAnsi="Times New Roman" w:cs="Times New Roman"/>
          <w:spacing w:val="-4"/>
          <w:sz w:val="24"/>
          <w:szCs w:val="24"/>
        </w:rPr>
        <w:t>.</w:t>
      </w:r>
      <w:r w:rsidRPr="00CA55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0981" w:rsidRPr="00CA554E" w:rsidRDefault="00240981" w:rsidP="00CA554E">
      <w:pPr>
        <w:shd w:val="clear" w:color="auto" w:fill="FFFFFF"/>
        <w:spacing w:after="0" w:line="240" w:lineRule="auto"/>
        <w:ind w:right="38"/>
        <w:jc w:val="both"/>
        <w:rPr>
          <w:rFonts w:ascii="Times New Roman" w:hAnsi="Times New Roman" w:cs="Times New Roman"/>
          <w:sz w:val="24"/>
          <w:szCs w:val="24"/>
        </w:rPr>
      </w:pPr>
      <w:r w:rsidRPr="00CA554E">
        <w:rPr>
          <w:rFonts w:ascii="Times New Roman" w:hAnsi="Times New Roman" w:cs="Times New Roman"/>
          <w:spacing w:val="-2"/>
          <w:sz w:val="24"/>
          <w:szCs w:val="24"/>
        </w:rPr>
        <w:t xml:space="preserve">3.14. Решение педагогического совета доводится до сведения </w:t>
      </w:r>
      <w:r>
        <w:rPr>
          <w:rFonts w:ascii="Times New Roman" w:hAnsi="Times New Roman" w:cs="Times New Roman"/>
          <w:spacing w:val="-2"/>
          <w:sz w:val="24"/>
          <w:szCs w:val="24"/>
        </w:rPr>
        <w:t>учащихся</w:t>
      </w:r>
      <w:r w:rsidRPr="00CA554E">
        <w:rPr>
          <w:rFonts w:ascii="Times New Roman" w:hAnsi="Times New Roman" w:cs="Times New Roman"/>
          <w:spacing w:val="-2"/>
          <w:sz w:val="24"/>
          <w:szCs w:val="24"/>
        </w:rPr>
        <w:t xml:space="preserve">  и </w:t>
      </w:r>
      <w:r w:rsidRPr="00CA554E">
        <w:rPr>
          <w:rFonts w:ascii="Times New Roman" w:hAnsi="Times New Roman" w:cs="Times New Roman"/>
          <w:spacing w:val="-1"/>
          <w:sz w:val="24"/>
          <w:szCs w:val="24"/>
        </w:rPr>
        <w:t>их родителей (законных представителей) в течение трех рабочих дней.</w:t>
      </w:r>
    </w:p>
    <w:p w:rsidR="00240981" w:rsidRDefault="00240981" w:rsidP="00CA554E">
      <w:pPr>
        <w:shd w:val="clear" w:color="auto" w:fill="FFFFFF"/>
        <w:spacing w:after="0" w:line="240" w:lineRule="auto"/>
        <w:ind w:right="38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:rsidR="00240981" w:rsidRPr="00CA554E" w:rsidRDefault="00240981" w:rsidP="00CA554E">
      <w:pPr>
        <w:shd w:val="clear" w:color="auto" w:fill="FFFFFF"/>
        <w:spacing w:after="0" w:line="240" w:lineRule="auto"/>
        <w:ind w:right="38"/>
        <w:jc w:val="center"/>
        <w:rPr>
          <w:rFonts w:ascii="Times New Roman" w:hAnsi="Times New Roman" w:cs="Times New Roman"/>
          <w:sz w:val="24"/>
          <w:szCs w:val="24"/>
        </w:rPr>
      </w:pPr>
      <w:r w:rsidRPr="00CA554E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4. Особенности осуществления зачета для различных категорий 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>учащихся</w:t>
      </w:r>
      <w:r w:rsidRPr="00CA554E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.</w:t>
      </w:r>
    </w:p>
    <w:p w:rsidR="00240981" w:rsidRPr="00CA554E" w:rsidRDefault="00240981" w:rsidP="00EA7EF7">
      <w:pPr>
        <w:shd w:val="clear" w:color="auto" w:fill="FFFFFF"/>
        <w:tabs>
          <w:tab w:val="left" w:pos="426"/>
        </w:tabs>
        <w:spacing w:after="0" w:line="240" w:lineRule="auto"/>
        <w:ind w:right="38"/>
        <w:jc w:val="both"/>
        <w:rPr>
          <w:rFonts w:ascii="Times New Roman" w:hAnsi="Times New Roman" w:cs="Times New Roman"/>
          <w:sz w:val="24"/>
          <w:szCs w:val="24"/>
        </w:rPr>
      </w:pPr>
      <w:r w:rsidRPr="00CA554E">
        <w:rPr>
          <w:rFonts w:ascii="Times New Roman" w:hAnsi="Times New Roman" w:cs="Times New Roman"/>
          <w:spacing w:val="-9"/>
          <w:sz w:val="24"/>
          <w:szCs w:val="24"/>
        </w:rPr>
        <w:t>4.1.</w:t>
      </w:r>
      <w:r w:rsidRPr="00CA554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Учащиеся</w:t>
      </w:r>
      <w:r w:rsidRPr="00CA554E">
        <w:rPr>
          <w:rFonts w:ascii="Times New Roman" w:hAnsi="Times New Roman" w:cs="Times New Roman"/>
          <w:sz w:val="24"/>
          <w:szCs w:val="24"/>
        </w:rPr>
        <w:t xml:space="preserve">, осваивающие основные образовательные программы среднего общего образования, ранее обучавшиеся в других организациях, </w:t>
      </w:r>
      <w:r w:rsidRPr="00CA554E">
        <w:rPr>
          <w:rFonts w:ascii="Times New Roman" w:hAnsi="Times New Roman" w:cs="Times New Roman"/>
          <w:spacing w:val="-1"/>
          <w:sz w:val="24"/>
          <w:szCs w:val="24"/>
        </w:rPr>
        <w:t xml:space="preserve">осуществляющих образовательную деятельность, и продолжающие обучение в </w:t>
      </w:r>
      <w:r>
        <w:rPr>
          <w:rFonts w:ascii="Times New Roman" w:hAnsi="Times New Roman" w:cs="Times New Roman"/>
          <w:sz w:val="24"/>
          <w:szCs w:val="24"/>
        </w:rPr>
        <w:t>Школе</w:t>
      </w:r>
      <w:r w:rsidRPr="00CA554E">
        <w:rPr>
          <w:rFonts w:ascii="Times New Roman" w:hAnsi="Times New Roman" w:cs="Times New Roman"/>
          <w:sz w:val="24"/>
          <w:szCs w:val="24"/>
        </w:rPr>
        <w:t>:</w:t>
      </w:r>
    </w:p>
    <w:p w:rsidR="00240981" w:rsidRPr="00CA554E" w:rsidRDefault="00240981" w:rsidP="00CA554E">
      <w:pPr>
        <w:shd w:val="clear" w:color="auto" w:fill="FFFFFF"/>
        <w:spacing w:after="0" w:line="240" w:lineRule="auto"/>
        <w:ind w:right="29"/>
        <w:jc w:val="both"/>
        <w:rPr>
          <w:rFonts w:ascii="Times New Roman" w:hAnsi="Times New Roman" w:cs="Times New Roman"/>
          <w:sz w:val="24"/>
          <w:szCs w:val="24"/>
        </w:rPr>
      </w:pPr>
      <w:r w:rsidRPr="00CA554E">
        <w:rPr>
          <w:rFonts w:ascii="Times New Roman" w:hAnsi="Times New Roman" w:cs="Times New Roman"/>
          <w:sz w:val="24"/>
          <w:szCs w:val="24"/>
        </w:rPr>
        <w:t xml:space="preserve">- зачет осуществляется по предмету (предметам) учебного плана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CA554E">
        <w:rPr>
          <w:rFonts w:ascii="Times New Roman" w:hAnsi="Times New Roman" w:cs="Times New Roman"/>
          <w:sz w:val="24"/>
          <w:szCs w:val="24"/>
        </w:rPr>
        <w:t xml:space="preserve">, которые </w:t>
      </w:r>
      <w:r>
        <w:rPr>
          <w:rFonts w:ascii="Times New Roman" w:hAnsi="Times New Roman" w:cs="Times New Roman"/>
          <w:sz w:val="24"/>
          <w:szCs w:val="24"/>
        </w:rPr>
        <w:t>учащийся</w:t>
      </w:r>
      <w:r w:rsidRPr="00CA554E">
        <w:rPr>
          <w:rFonts w:ascii="Times New Roman" w:hAnsi="Times New Roman" w:cs="Times New Roman"/>
          <w:sz w:val="24"/>
          <w:szCs w:val="24"/>
        </w:rPr>
        <w:t xml:space="preserve">  освоил ранее в образовательной организации, осуществляющей образовательную деятельность (предмет в полном объеме был освоен </w:t>
      </w:r>
      <w:r>
        <w:rPr>
          <w:rFonts w:ascii="Times New Roman" w:hAnsi="Times New Roman" w:cs="Times New Roman"/>
          <w:sz w:val="24"/>
          <w:szCs w:val="24"/>
        </w:rPr>
        <w:t>учащимся</w:t>
      </w:r>
      <w:r w:rsidRPr="00CA554E">
        <w:rPr>
          <w:rFonts w:ascii="Times New Roman" w:hAnsi="Times New Roman" w:cs="Times New Roman"/>
          <w:sz w:val="24"/>
          <w:szCs w:val="24"/>
        </w:rPr>
        <w:t xml:space="preserve">  в 10 классе в соответствии с учебным планом другой организации, осуществляющей образовательную деятельность. При этом в </w:t>
      </w:r>
      <w:r>
        <w:rPr>
          <w:rFonts w:ascii="Times New Roman" w:hAnsi="Times New Roman" w:cs="Times New Roman"/>
          <w:sz w:val="24"/>
          <w:szCs w:val="24"/>
        </w:rPr>
        <w:t>Школе</w:t>
      </w:r>
      <w:r w:rsidRPr="00CA554E">
        <w:rPr>
          <w:rFonts w:ascii="Times New Roman" w:hAnsi="Times New Roman" w:cs="Times New Roman"/>
          <w:sz w:val="24"/>
          <w:szCs w:val="24"/>
        </w:rPr>
        <w:t xml:space="preserve"> изучение предмета осуществляется в течение 2 лет - в 10 и 11 классах).</w:t>
      </w:r>
    </w:p>
    <w:p w:rsidR="00240981" w:rsidRPr="00CA554E" w:rsidRDefault="00240981" w:rsidP="000A3DC4">
      <w:pPr>
        <w:shd w:val="clear" w:color="auto" w:fill="FFFFFF"/>
        <w:tabs>
          <w:tab w:val="left" w:pos="426"/>
          <w:tab w:val="left" w:pos="851"/>
        </w:tabs>
        <w:spacing w:after="0" w:line="240" w:lineRule="auto"/>
        <w:ind w:right="38"/>
        <w:jc w:val="both"/>
        <w:rPr>
          <w:rFonts w:ascii="Times New Roman" w:hAnsi="Times New Roman" w:cs="Times New Roman"/>
          <w:sz w:val="24"/>
          <w:szCs w:val="24"/>
        </w:rPr>
      </w:pPr>
      <w:r w:rsidRPr="00CA554E">
        <w:rPr>
          <w:rFonts w:ascii="Times New Roman" w:hAnsi="Times New Roman" w:cs="Times New Roman"/>
          <w:spacing w:val="-9"/>
          <w:sz w:val="24"/>
          <w:szCs w:val="24"/>
        </w:rPr>
        <w:t>4.2.</w:t>
      </w:r>
      <w:r>
        <w:rPr>
          <w:rFonts w:ascii="Times New Roman" w:hAnsi="Times New Roman" w:cs="Times New Roman"/>
          <w:sz w:val="24"/>
          <w:szCs w:val="24"/>
        </w:rPr>
        <w:t>Учащиеся</w:t>
      </w:r>
      <w:r w:rsidRPr="00CA554E">
        <w:rPr>
          <w:rFonts w:ascii="Times New Roman" w:hAnsi="Times New Roman" w:cs="Times New Roman"/>
          <w:sz w:val="24"/>
          <w:szCs w:val="24"/>
        </w:rPr>
        <w:t xml:space="preserve">, осваивающие </w:t>
      </w:r>
      <w:r>
        <w:rPr>
          <w:rFonts w:ascii="Times New Roman" w:hAnsi="Times New Roman" w:cs="Times New Roman"/>
          <w:sz w:val="24"/>
          <w:szCs w:val="24"/>
        </w:rPr>
        <w:t xml:space="preserve">отдельные предметы («физическая </w:t>
      </w:r>
      <w:r w:rsidRPr="00CA554E">
        <w:rPr>
          <w:rFonts w:ascii="Times New Roman" w:hAnsi="Times New Roman" w:cs="Times New Roman"/>
          <w:sz w:val="24"/>
          <w:szCs w:val="24"/>
        </w:rPr>
        <w:t>культура», «изобразительное искусство», «</w:t>
      </w:r>
      <w:r>
        <w:rPr>
          <w:rFonts w:ascii="Times New Roman" w:hAnsi="Times New Roman" w:cs="Times New Roman"/>
          <w:sz w:val="24"/>
          <w:szCs w:val="24"/>
        </w:rPr>
        <w:t xml:space="preserve">музыка») в других организациях, </w:t>
      </w:r>
      <w:r w:rsidRPr="00CA554E">
        <w:rPr>
          <w:rFonts w:ascii="Times New Roman" w:hAnsi="Times New Roman" w:cs="Times New Roman"/>
          <w:sz w:val="24"/>
          <w:szCs w:val="24"/>
        </w:rPr>
        <w:t>осуществляющих образовательную дея</w:t>
      </w:r>
      <w:r>
        <w:rPr>
          <w:rFonts w:ascii="Times New Roman" w:hAnsi="Times New Roman" w:cs="Times New Roman"/>
          <w:sz w:val="24"/>
          <w:szCs w:val="24"/>
        </w:rPr>
        <w:t xml:space="preserve">тельность, имеющие достижения в </w:t>
      </w:r>
      <w:r w:rsidRPr="00CA554E">
        <w:rPr>
          <w:rFonts w:ascii="Times New Roman" w:hAnsi="Times New Roman" w:cs="Times New Roman"/>
          <w:sz w:val="24"/>
          <w:szCs w:val="24"/>
        </w:rPr>
        <w:t>области искусства, в области спорта и прете</w:t>
      </w:r>
      <w:r>
        <w:rPr>
          <w:rFonts w:ascii="Times New Roman" w:hAnsi="Times New Roman" w:cs="Times New Roman"/>
          <w:sz w:val="24"/>
          <w:szCs w:val="24"/>
        </w:rPr>
        <w:t xml:space="preserve">ндующие на зачет результатов по </w:t>
      </w:r>
      <w:r w:rsidRPr="00CA554E">
        <w:rPr>
          <w:rFonts w:ascii="Times New Roman" w:hAnsi="Times New Roman" w:cs="Times New Roman"/>
          <w:sz w:val="24"/>
          <w:szCs w:val="24"/>
        </w:rPr>
        <w:t>указанным предметам, по заявлению родителей (законных представителей)</w:t>
      </w:r>
      <w:r w:rsidRPr="00CA554E">
        <w:rPr>
          <w:rFonts w:ascii="Times New Roman" w:hAnsi="Times New Roman" w:cs="Times New Roman"/>
          <w:sz w:val="24"/>
          <w:szCs w:val="24"/>
        </w:rPr>
        <w:br/>
        <w:t>могут быть освобождены от посещения уроков по указанным предметам.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554E">
        <w:rPr>
          <w:rFonts w:ascii="Times New Roman" w:hAnsi="Times New Roman" w:cs="Times New Roman"/>
          <w:sz w:val="24"/>
          <w:szCs w:val="24"/>
        </w:rPr>
        <w:t>Порядок посещения уроков в указанном с</w:t>
      </w:r>
      <w:r>
        <w:rPr>
          <w:rFonts w:ascii="Times New Roman" w:hAnsi="Times New Roman" w:cs="Times New Roman"/>
          <w:sz w:val="24"/>
          <w:szCs w:val="24"/>
        </w:rPr>
        <w:t>лучае регламентируется приказом по Школе</w:t>
      </w:r>
      <w:r w:rsidRPr="00CA554E">
        <w:rPr>
          <w:rFonts w:ascii="Times New Roman" w:hAnsi="Times New Roman" w:cs="Times New Roman"/>
          <w:sz w:val="24"/>
          <w:szCs w:val="24"/>
        </w:rPr>
        <w:t xml:space="preserve"> в отношении каждого конкретного </w:t>
      </w:r>
      <w:r>
        <w:rPr>
          <w:rFonts w:ascii="Times New Roman" w:hAnsi="Times New Roman" w:cs="Times New Roman"/>
          <w:sz w:val="24"/>
          <w:szCs w:val="24"/>
        </w:rPr>
        <w:t xml:space="preserve">учащегося. Обеспечение </w:t>
      </w:r>
      <w:r w:rsidRPr="00CA554E">
        <w:rPr>
          <w:rFonts w:ascii="Times New Roman" w:hAnsi="Times New Roman" w:cs="Times New Roman"/>
          <w:sz w:val="24"/>
          <w:szCs w:val="24"/>
        </w:rPr>
        <w:t xml:space="preserve">безопасности </w:t>
      </w:r>
      <w:r>
        <w:rPr>
          <w:rFonts w:ascii="Times New Roman" w:hAnsi="Times New Roman" w:cs="Times New Roman"/>
          <w:sz w:val="24"/>
          <w:szCs w:val="24"/>
        </w:rPr>
        <w:t>учащегося</w:t>
      </w:r>
      <w:r w:rsidRPr="00CA554E">
        <w:rPr>
          <w:rFonts w:ascii="Times New Roman" w:hAnsi="Times New Roman" w:cs="Times New Roman"/>
          <w:sz w:val="24"/>
          <w:szCs w:val="24"/>
        </w:rPr>
        <w:t xml:space="preserve">  во время указанных уроков берут на себя родители (законные представители) </w:t>
      </w:r>
      <w:r>
        <w:rPr>
          <w:rFonts w:ascii="Times New Roman" w:hAnsi="Times New Roman" w:cs="Times New Roman"/>
          <w:sz w:val="24"/>
          <w:szCs w:val="24"/>
        </w:rPr>
        <w:t>учащегося</w:t>
      </w:r>
      <w:r w:rsidRPr="00CA554E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240981" w:rsidRDefault="00240981" w:rsidP="00CA554E">
      <w:pPr>
        <w:shd w:val="clear" w:color="auto" w:fill="FFFFFF"/>
        <w:spacing w:after="0" w:line="240" w:lineRule="auto"/>
        <w:ind w:right="48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:rsidR="00240981" w:rsidRPr="00CA554E" w:rsidRDefault="00240981" w:rsidP="00CA554E">
      <w:pPr>
        <w:shd w:val="clear" w:color="auto" w:fill="FFFFFF"/>
        <w:spacing w:after="0" w:line="240" w:lineRule="auto"/>
        <w:ind w:right="48"/>
        <w:jc w:val="center"/>
        <w:rPr>
          <w:rFonts w:ascii="Times New Roman" w:hAnsi="Times New Roman" w:cs="Times New Roman"/>
          <w:sz w:val="24"/>
          <w:szCs w:val="24"/>
        </w:rPr>
      </w:pPr>
      <w:r w:rsidRPr="00CA554E">
        <w:rPr>
          <w:rFonts w:ascii="Times New Roman" w:hAnsi="Times New Roman" w:cs="Times New Roman"/>
          <w:b/>
          <w:bCs/>
          <w:spacing w:val="-1"/>
          <w:sz w:val="24"/>
          <w:szCs w:val="24"/>
        </w:rPr>
        <w:t>5</w:t>
      </w:r>
      <w:r w:rsidRPr="00CA554E">
        <w:rPr>
          <w:rFonts w:ascii="Times New Roman" w:hAnsi="Times New Roman" w:cs="Times New Roman"/>
          <w:spacing w:val="-1"/>
          <w:sz w:val="24"/>
          <w:szCs w:val="24"/>
        </w:rPr>
        <w:t xml:space="preserve">. </w:t>
      </w:r>
      <w:r w:rsidRPr="00CA554E">
        <w:rPr>
          <w:rFonts w:ascii="Times New Roman" w:hAnsi="Times New Roman" w:cs="Times New Roman"/>
          <w:b/>
          <w:bCs/>
          <w:spacing w:val="-1"/>
          <w:sz w:val="24"/>
          <w:szCs w:val="24"/>
        </w:rPr>
        <w:t>Выставление отметок. Оформление документов.</w:t>
      </w:r>
    </w:p>
    <w:p w:rsidR="00240981" w:rsidRPr="00CA554E" w:rsidRDefault="00240981" w:rsidP="00CA554E">
      <w:pPr>
        <w:shd w:val="clear" w:color="auto" w:fill="FFFFFF"/>
        <w:spacing w:after="0" w:line="240" w:lineRule="auto"/>
        <w:ind w:right="19"/>
        <w:jc w:val="both"/>
        <w:rPr>
          <w:rFonts w:ascii="Times New Roman" w:hAnsi="Times New Roman" w:cs="Times New Roman"/>
          <w:sz w:val="24"/>
          <w:szCs w:val="24"/>
        </w:rPr>
      </w:pPr>
      <w:r w:rsidRPr="00CA554E">
        <w:rPr>
          <w:rFonts w:ascii="Times New Roman" w:hAnsi="Times New Roman" w:cs="Times New Roman"/>
          <w:sz w:val="24"/>
          <w:szCs w:val="24"/>
        </w:rPr>
        <w:t xml:space="preserve">5.1. </w:t>
      </w:r>
      <w:r>
        <w:rPr>
          <w:rFonts w:ascii="Times New Roman" w:hAnsi="Times New Roman" w:cs="Times New Roman"/>
          <w:sz w:val="24"/>
          <w:szCs w:val="24"/>
        </w:rPr>
        <w:t>Учащимся</w:t>
      </w:r>
      <w:r w:rsidRPr="00CA554E">
        <w:rPr>
          <w:rFonts w:ascii="Times New Roman" w:hAnsi="Times New Roman" w:cs="Times New Roman"/>
          <w:sz w:val="24"/>
          <w:szCs w:val="24"/>
        </w:rPr>
        <w:t xml:space="preserve">, осваивающим основные образовательные программы среднего общего образования, ранее обучавшимся в других организациях, </w:t>
      </w:r>
      <w:r w:rsidRPr="00CA554E">
        <w:rPr>
          <w:rFonts w:ascii="Times New Roman" w:hAnsi="Times New Roman" w:cs="Times New Roman"/>
          <w:spacing w:val="-1"/>
          <w:sz w:val="24"/>
          <w:szCs w:val="24"/>
        </w:rPr>
        <w:t xml:space="preserve">осуществляющих образовательную деятельность, и продолжающим обучение в </w:t>
      </w:r>
      <w:r>
        <w:rPr>
          <w:rFonts w:ascii="Times New Roman" w:hAnsi="Times New Roman" w:cs="Times New Roman"/>
          <w:sz w:val="24"/>
          <w:szCs w:val="24"/>
        </w:rPr>
        <w:t>Школе</w:t>
      </w:r>
      <w:r w:rsidRPr="00CA554E">
        <w:rPr>
          <w:rFonts w:ascii="Times New Roman" w:hAnsi="Times New Roman" w:cs="Times New Roman"/>
          <w:sz w:val="24"/>
          <w:szCs w:val="24"/>
        </w:rPr>
        <w:t xml:space="preserve">, на основании представленной справки выставляется итоговая отметка по предмету, изученному </w:t>
      </w:r>
      <w:r>
        <w:rPr>
          <w:rFonts w:ascii="Times New Roman" w:hAnsi="Times New Roman" w:cs="Times New Roman"/>
          <w:sz w:val="24"/>
          <w:szCs w:val="24"/>
        </w:rPr>
        <w:t>учащимся</w:t>
      </w:r>
      <w:r w:rsidRPr="00CA554E">
        <w:rPr>
          <w:rFonts w:ascii="Times New Roman" w:hAnsi="Times New Roman" w:cs="Times New Roman"/>
          <w:sz w:val="24"/>
          <w:szCs w:val="24"/>
        </w:rPr>
        <w:t xml:space="preserve">  ранее.</w:t>
      </w:r>
    </w:p>
    <w:p w:rsidR="00240981" w:rsidRPr="00CA554E" w:rsidRDefault="00240981" w:rsidP="00FA3BD2">
      <w:pPr>
        <w:shd w:val="clear" w:color="auto" w:fill="FFFFFF"/>
        <w:tabs>
          <w:tab w:val="left" w:pos="567"/>
        </w:tabs>
        <w:spacing w:after="0" w:line="240" w:lineRule="auto"/>
        <w:ind w:right="19"/>
        <w:jc w:val="both"/>
        <w:rPr>
          <w:rFonts w:ascii="Times New Roman" w:hAnsi="Times New Roman" w:cs="Times New Roman"/>
          <w:sz w:val="24"/>
          <w:szCs w:val="24"/>
        </w:rPr>
      </w:pPr>
      <w:r w:rsidRPr="00CA554E">
        <w:rPr>
          <w:rFonts w:ascii="Times New Roman" w:hAnsi="Times New Roman" w:cs="Times New Roman"/>
          <w:spacing w:val="-11"/>
          <w:sz w:val="24"/>
          <w:szCs w:val="24"/>
        </w:rPr>
        <w:t>5.2.</w:t>
      </w:r>
      <w:r w:rsidRPr="00CA554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Учащимся</w:t>
      </w:r>
      <w:r w:rsidRPr="00CA554E">
        <w:rPr>
          <w:rFonts w:ascii="Times New Roman" w:hAnsi="Times New Roman" w:cs="Times New Roman"/>
          <w:sz w:val="24"/>
          <w:szCs w:val="24"/>
        </w:rPr>
        <w:t>, нуждающимся в длительном лечении, и осваивающим основные общеобразователь</w:t>
      </w:r>
      <w:r>
        <w:rPr>
          <w:rFonts w:ascii="Times New Roman" w:hAnsi="Times New Roman" w:cs="Times New Roman"/>
          <w:sz w:val="24"/>
          <w:szCs w:val="24"/>
        </w:rPr>
        <w:t xml:space="preserve">ные программы в соответствующих </w:t>
      </w:r>
      <w:r w:rsidRPr="00CA554E">
        <w:rPr>
          <w:rFonts w:ascii="Times New Roman" w:hAnsi="Times New Roman" w:cs="Times New Roman"/>
          <w:sz w:val="24"/>
          <w:szCs w:val="24"/>
        </w:rPr>
        <w:t>образовательных организациях (в том числе санаторных) или в медицинских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554E">
        <w:rPr>
          <w:rFonts w:ascii="Times New Roman" w:hAnsi="Times New Roman" w:cs="Times New Roman"/>
          <w:spacing w:val="-1"/>
          <w:sz w:val="24"/>
          <w:szCs w:val="24"/>
        </w:rPr>
        <w:t xml:space="preserve">организациях, на основании представленной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справки выставляются четвертные </w:t>
      </w:r>
      <w:r w:rsidRPr="00CA554E">
        <w:rPr>
          <w:rFonts w:ascii="Times New Roman" w:hAnsi="Times New Roman" w:cs="Times New Roman"/>
          <w:spacing w:val="-1"/>
          <w:sz w:val="24"/>
          <w:szCs w:val="24"/>
        </w:rPr>
        <w:t>или полугодовые отметки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A554E">
        <w:rPr>
          <w:rFonts w:ascii="Times New Roman" w:hAnsi="Times New Roman" w:cs="Times New Roman"/>
          <w:spacing w:val="-1"/>
          <w:sz w:val="24"/>
          <w:szCs w:val="24"/>
        </w:rPr>
        <w:t xml:space="preserve"> (при их наличии) и годовые отметки.</w:t>
      </w:r>
    </w:p>
    <w:p w:rsidR="00240981" w:rsidRPr="00CA554E" w:rsidRDefault="00240981" w:rsidP="00FA3BD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554E">
        <w:rPr>
          <w:rFonts w:ascii="Times New Roman" w:hAnsi="Times New Roman" w:cs="Times New Roman"/>
          <w:spacing w:val="-11"/>
          <w:sz w:val="24"/>
          <w:szCs w:val="24"/>
        </w:rPr>
        <w:t>5.3.</w:t>
      </w:r>
      <w:r w:rsidRPr="00CA554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Учащимся</w:t>
      </w:r>
      <w:r w:rsidRPr="00CA554E">
        <w:rPr>
          <w:rFonts w:ascii="Times New Roman" w:hAnsi="Times New Roman" w:cs="Times New Roman"/>
          <w:sz w:val="24"/>
          <w:szCs w:val="24"/>
        </w:rPr>
        <w:t>, осваивающим отдельные предметы («ф</w:t>
      </w:r>
      <w:r>
        <w:rPr>
          <w:rFonts w:ascii="Times New Roman" w:hAnsi="Times New Roman" w:cs="Times New Roman"/>
          <w:sz w:val="24"/>
          <w:szCs w:val="24"/>
        </w:rPr>
        <w:t xml:space="preserve">изическая </w:t>
      </w:r>
      <w:r w:rsidRPr="00CA554E">
        <w:rPr>
          <w:rFonts w:ascii="Times New Roman" w:hAnsi="Times New Roman" w:cs="Times New Roman"/>
          <w:sz w:val="24"/>
          <w:szCs w:val="24"/>
        </w:rPr>
        <w:t>культура», «изобразительное искусство», «музыка») в других организациях,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554E">
        <w:rPr>
          <w:rFonts w:ascii="Times New Roman" w:hAnsi="Times New Roman" w:cs="Times New Roman"/>
          <w:spacing w:val="-1"/>
          <w:sz w:val="24"/>
          <w:szCs w:val="24"/>
        </w:rPr>
        <w:t>осуществляющих образовательную деятельность, на основании представленной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A554E">
        <w:rPr>
          <w:rFonts w:ascii="Times New Roman" w:hAnsi="Times New Roman" w:cs="Times New Roman"/>
          <w:sz w:val="24"/>
          <w:szCs w:val="24"/>
        </w:rPr>
        <w:t>справки выставляются четвертные или полуг</w:t>
      </w:r>
      <w:r>
        <w:rPr>
          <w:rFonts w:ascii="Times New Roman" w:hAnsi="Times New Roman" w:cs="Times New Roman"/>
          <w:sz w:val="24"/>
          <w:szCs w:val="24"/>
        </w:rPr>
        <w:t xml:space="preserve">одовые отметки (при их наличии) </w:t>
      </w:r>
      <w:r w:rsidRPr="00CA554E">
        <w:rPr>
          <w:rFonts w:ascii="Times New Roman" w:hAnsi="Times New Roman" w:cs="Times New Roman"/>
          <w:sz w:val="24"/>
          <w:szCs w:val="24"/>
        </w:rPr>
        <w:t>и годовые отметки. В случае, если в представленной справке не выставлена</w:t>
      </w:r>
      <w:r w:rsidRPr="00CA554E">
        <w:rPr>
          <w:rFonts w:ascii="Times New Roman" w:hAnsi="Times New Roman" w:cs="Times New Roman"/>
          <w:sz w:val="24"/>
          <w:szCs w:val="24"/>
        </w:rPr>
        <w:br/>
        <w:t>единая отметка по предмету, а выставлены отметки по нескольким предметам</w:t>
      </w:r>
      <w:r w:rsidRPr="00CA554E">
        <w:rPr>
          <w:rFonts w:ascii="Times New Roman" w:hAnsi="Times New Roman" w:cs="Times New Roman"/>
          <w:sz w:val="24"/>
          <w:szCs w:val="24"/>
        </w:rPr>
        <w:br/>
        <w:t>(например, «Музыкальная литерату</w:t>
      </w:r>
      <w:r>
        <w:rPr>
          <w:rFonts w:ascii="Times New Roman" w:hAnsi="Times New Roman" w:cs="Times New Roman"/>
          <w:sz w:val="24"/>
          <w:szCs w:val="24"/>
        </w:rPr>
        <w:t xml:space="preserve">ра», «Сольфеджио», «Музыкальная </w:t>
      </w:r>
      <w:r w:rsidRPr="00CA554E">
        <w:rPr>
          <w:rFonts w:ascii="Times New Roman" w:hAnsi="Times New Roman" w:cs="Times New Roman"/>
          <w:sz w:val="24"/>
          <w:szCs w:val="24"/>
        </w:rPr>
        <w:t>грамотность» и т.д.), то отметка за учебный год определяется как среднее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554E">
        <w:rPr>
          <w:rFonts w:ascii="Times New Roman" w:hAnsi="Times New Roman" w:cs="Times New Roman"/>
          <w:sz w:val="24"/>
          <w:szCs w:val="24"/>
        </w:rPr>
        <w:t>арифметическое представленных отметок и выставляются целым числом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554E">
        <w:rPr>
          <w:rFonts w:ascii="Times New Roman" w:hAnsi="Times New Roman" w:cs="Times New Roman"/>
          <w:sz w:val="24"/>
          <w:szCs w:val="24"/>
        </w:rPr>
        <w:t xml:space="preserve">соответствии с правилами математического округления. В случае, если в </w:t>
      </w:r>
      <w:r w:rsidRPr="00CA554E">
        <w:rPr>
          <w:rFonts w:ascii="Times New Roman" w:hAnsi="Times New Roman" w:cs="Times New Roman"/>
          <w:spacing w:val="-1"/>
          <w:sz w:val="24"/>
          <w:szCs w:val="24"/>
        </w:rPr>
        <w:t xml:space="preserve">представленной справке не выставлена отметка по пятибалльной системе, а </w:t>
      </w:r>
      <w:r w:rsidRPr="00CA554E">
        <w:rPr>
          <w:rFonts w:ascii="Times New Roman" w:hAnsi="Times New Roman" w:cs="Times New Roman"/>
          <w:sz w:val="24"/>
          <w:szCs w:val="24"/>
        </w:rPr>
        <w:t xml:space="preserve">поставлен «зачет», то решение об отметке принимается учителем-предметником или методическим объединением учителей-предметников с </w:t>
      </w:r>
      <w:r w:rsidRPr="00CA554E">
        <w:rPr>
          <w:rFonts w:ascii="Times New Roman" w:hAnsi="Times New Roman" w:cs="Times New Roman"/>
          <w:spacing w:val="-1"/>
          <w:sz w:val="24"/>
          <w:szCs w:val="24"/>
        </w:rPr>
        <w:t xml:space="preserve">учетом достижений </w:t>
      </w:r>
      <w:r>
        <w:rPr>
          <w:rFonts w:ascii="Times New Roman" w:hAnsi="Times New Roman" w:cs="Times New Roman"/>
          <w:spacing w:val="-1"/>
          <w:sz w:val="24"/>
          <w:szCs w:val="24"/>
        </w:rPr>
        <w:t>учащегося</w:t>
      </w:r>
      <w:r w:rsidRPr="00CA554E">
        <w:rPr>
          <w:rFonts w:ascii="Times New Roman" w:hAnsi="Times New Roman" w:cs="Times New Roman"/>
          <w:spacing w:val="-1"/>
          <w:sz w:val="24"/>
          <w:szCs w:val="24"/>
        </w:rPr>
        <w:t xml:space="preserve">  в области искусства, в области спорта.</w:t>
      </w:r>
    </w:p>
    <w:p w:rsidR="00240981" w:rsidRPr="00CA554E" w:rsidRDefault="00240981" w:rsidP="00CA554E">
      <w:pPr>
        <w:widowControl w:val="0"/>
        <w:numPr>
          <w:ilvl w:val="0"/>
          <w:numId w:val="14"/>
        </w:numPr>
        <w:shd w:val="clear" w:color="auto" w:fill="FFFFFF"/>
        <w:tabs>
          <w:tab w:val="left" w:pos="1406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CA554E">
        <w:rPr>
          <w:rFonts w:ascii="Times New Roman" w:hAnsi="Times New Roman" w:cs="Times New Roman"/>
          <w:sz w:val="24"/>
          <w:szCs w:val="24"/>
        </w:rPr>
        <w:t xml:space="preserve">Отметки выставляются в </w:t>
      </w:r>
      <w:r>
        <w:rPr>
          <w:rFonts w:ascii="Times New Roman" w:hAnsi="Times New Roman" w:cs="Times New Roman"/>
          <w:sz w:val="24"/>
          <w:szCs w:val="24"/>
        </w:rPr>
        <w:t>электронный</w:t>
      </w:r>
      <w:r w:rsidRPr="00CA554E">
        <w:rPr>
          <w:rFonts w:ascii="Times New Roman" w:hAnsi="Times New Roman" w:cs="Times New Roman"/>
          <w:sz w:val="24"/>
          <w:szCs w:val="24"/>
        </w:rPr>
        <w:t xml:space="preserve"> журнал и в личное дело учащегося.</w:t>
      </w:r>
    </w:p>
    <w:p w:rsidR="00240981" w:rsidRPr="00CA554E" w:rsidRDefault="00240981" w:rsidP="00CA554E">
      <w:pPr>
        <w:widowControl w:val="0"/>
        <w:numPr>
          <w:ilvl w:val="0"/>
          <w:numId w:val="14"/>
        </w:numPr>
        <w:shd w:val="clear" w:color="auto" w:fill="FFFFFF"/>
        <w:tabs>
          <w:tab w:val="left" w:pos="1406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CA554E">
        <w:rPr>
          <w:rFonts w:ascii="Times New Roman" w:hAnsi="Times New Roman" w:cs="Times New Roman"/>
          <w:sz w:val="24"/>
          <w:szCs w:val="24"/>
        </w:rPr>
        <w:t xml:space="preserve">Копия приказа о зачете результатов освоения </w:t>
      </w:r>
      <w:r>
        <w:rPr>
          <w:rFonts w:ascii="Times New Roman" w:hAnsi="Times New Roman" w:cs="Times New Roman"/>
          <w:sz w:val="24"/>
          <w:szCs w:val="24"/>
        </w:rPr>
        <w:t>учащимся</w:t>
      </w:r>
      <w:r w:rsidRPr="00CA55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Школы </w:t>
      </w:r>
      <w:r w:rsidRPr="00CA554E">
        <w:rPr>
          <w:rFonts w:ascii="Times New Roman" w:hAnsi="Times New Roman" w:cs="Times New Roman"/>
          <w:spacing w:val="-2"/>
          <w:sz w:val="24"/>
          <w:szCs w:val="24"/>
        </w:rPr>
        <w:t xml:space="preserve">учебных предметов в других организациях, осуществляющих образовательную </w:t>
      </w:r>
      <w:r w:rsidRPr="00CA554E">
        <w:rPr>
          <w:rFonts w:ascii="Times New Roman" w:hAnsi="Times New Roman" w:cs="Times New Roman"/>
          <w:sz w:val="24"/>
          <w:szCs w:val="24"/>
        </w:rPr>
        <w:t>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, вкладывается в личное дело учащегося. </w:t>
      </w:r>
    </w:p>
    <w:p w:rsidR="00240981" w:rsidRPr="00CA554E" w:rsidRDefault="00240981" w:rsidP="00CA55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0981" w:rsidRPr="00CA554E" w:rsidRDefault="00240981" w:rsidP="00CA554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A554E">
        <w:rPr>
          <w:rFonts w:ascii="Times New Roman" w:hAnsi="Times New Roman" w:cs="Times New Roman"/>
          <w:b/>
          <w:bCs/>
          <w:sz w:val="24"/>
          <w:szCs w:val="24"/>
        </w:rPr>
        <w:t>3. Заключительные положения.</w:t>
      </w:r>
    </w:p>
    <w:p w:rsidR="00240981" w:rsidRPr="00CA554E" w:rsidRDefault="00240981" w:rsidP="00CA5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554E">
        <w:rPr>
          <w:rFonts w:ascii="Times New Roman" w:hAnsi="Times New Roman" w:cs="Times New Roman"/>
          <w:sz w:val="24"/>
          <w:szCs w:val="24"/>
        </w:rPr>
        <w:t>3.1. Настоящее Положение действует до принятия нового с даты введения его в действие приказом директора Школы</w:t>
      </w:r>
    </w:p>
    <w:p w:rsidR="00240981" w:rsidRPr="00CA554E" w:rsidRDefault="00240981" w:rsidP="00CA55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40981" w:rsidRPr="00CA554E" w:rsidSect="000A3DC4">
      <w:headerReference w:type="default" r:id="rId8"/>
      <w:pgSz w:w="11906" w:h="16838"/>
      <w:pgMar w:top="680" w:right="567" w:bottom="68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0981" w:rsidRDefault="00240981" w:rsidP="00455011">
      <w:pPr>
        <w:spacing w:after="0" w:line="240" w:lineRule="auto"/>
      </w:pPr>
      <w:r>
        <w:separator/>
      </w:r>
    </w:p>
  </w:endnote>
  <w:endnote w:type="continuationSeparator" w:id="1">
    <w:p w:rsidR="00240981" w:rsidRDefault="00240981" w:rsidP="00455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0981" w:rsidRDefault="00240981" w:rsidP="00455011">
      <w:pPr>
        <w:spacing w:after="0" w:line="240" w:lineRule="auto"/>
      </w:pPr>
      <w:r>
        <w:separator/>
      </w:r>
    </w:p>
  </w:footnote>
  <w:footnote w:type="continuationSeparator" w:id="1">
    <w:p w:rsidR="00240981" w:rsidRDefault="00240981" w:rsidP="004550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0981" w:rsidRDefault="00240981">
    <w:pPr>
      <w:pStyle w:val="Header"/>
      <w:jc w:val="center"/>
    </w:pPr>
    <w:fldSimple w:instr=" PAGE   \* MERGEFORMAT ">
      <w:r>
        <w:rPr>
          <w:noProof/>
        </w:rPr>
        <w:t>1</w:t>
      </w:r>
    </w:fldSimple>
  </w:p>
  <w:p w:rsidR="00240981" w:rsidRDefault="0024098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E1EB24C"/>
    <w:lvl w:ilvl="0">
      <w:numFmt w:val="decimal"/>
      <w:lvlText w:val="*"/>
      <w:lvlJc w:val="left"/>
    </w:lvl>
  </w:abstractNum>
  <w:abstractNum w:abstractNumId="1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0"/>
        </w:tabs>
      </w:pPr>
      <w:rPr>
        <w:rFonts w:ascii="Times New Roman" w:hAnsi="Times New Roman"/>
      </w:rPr>
    </w:lvl>
  </w:abstractNum>
  <w:abstractNum w:abstractNumId="2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8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9"/>
    <w:multiLevelType w:val="multilevel"/>
    <w:tmpl w:val="0000000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8EE4396"/>
    <w:multiLevelType w:val="hybridMultilevel"/>
    <w:tmpl w:val="5B24F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06100FA"/>
    <w:multiLevelType w:val="singleLevel"/>
    <w:tmpl w:val="2634EDA6"/>
    <w:lvl w:ilvl="0">
      <w:start w:val="2"/>
      <w:numFmt w:val="decimal"/>
      <w:lvlText w:val="1.%1."/>
      <w:legacy w:legacy="1" w:legacySpace="0" w:legacyIndent="474"/>
      <w:lvlJc w:val="left"/>
      <w:rPr>
        <w:rFonts w:ascii="Times New Roman" w:hAnsi="Times New Roman" w:hint="default"/>
      </w:rPr>
    </w:lvl>
  </w:abstractNum>
  <w:abstractNum w:abstractNumId="9">
    <w:nsid w:val="2936284C"/>
    <w:multiLevelType w:val="singleLevel"/>
    <w:tmpl w:val="5300822C"/>
    <w:lvl w:ilvl="0">
      <w:start w:val="9"/>
      <w:numFmt w:val="decimal"/>
      <w:lvlText w:val="3.%1."/>
      <w:legacy w:legacy="1" w:legacySpace="0" w:legacyIndent="590"/>
      <w:lvlJc w:val="left"/>
      <w:rPr>
        <w:rFonts w:ascii="Times New Roman" w:hAnsi="Times New Roman" w:hint="default"/>
      </w:rPr>
    </w:lvl>
  </w:abstractNum>
  <w:abstractNum w:abstractNumId="10">
    <w:nsid w:val="340D25C0"/>
    <w:multiLevelType w:val="singleLevel"/>
    <w:tmpl w:val="FD1EEB20"/>
    <w:lvl w:ilvl="0">
      <w:start w:val="4"/>
      <w:numFmt w:val="decimal"/>
      <w:lvlText w:val="5.%1."/>
      <w:legacy w:legacy="1" w:legacySpace="0" w:legacyIndent="561"/>
      <w:lvlJc w:val="left"/>
      <w:rPr>
        <w:rFonts w:ascii="Times New Roman" w:hAnsi="Times New Roman" w:hint="default"/>
      </w:rPr>
    </w:lvl>
  </w:abstractNum>
  <w:abstractNum w:abstractNumId="11">
    <w:nsid w:val="4C761929"/>
    <w:multiLevelType w:val="singleLevel"/>
    <w:tmpl w:val="BD2E1614"/>
    <w:lvl w:ilvl="0">
      <w:start w:val="3"/>
      <w:numFmt w:val="decimal"/>
      <w:lvlText w:val="3.%1."/>
      <w:legacy w:legacy="1" w:legacySpace="0" w:legacyIndent="576"/>
      <w:lvlJc w:val="left"/>
      <w:rPr>
        <w:rFonts w:ascii="Times New Roman" w:hAnsi="Times New Roman" w:hint="default"/>
      </w:rPr>
    </w:lvl>
  </w:abstractNum>
  <w:abstractNum w:abstractNumId="12">
    <w:nsid w:val="65F007AF"/>
    <w:multiLevelType w:val="multilevel"/>
    <w:tmpl w:val="C818F550"/>
    <w:lvl w:ilvl="0">
      <w:start w:val="1"/>
      <w:numFmt w:val="decimal"/>
      <w:lvlText w:val="%1."/>
      <w:lvlJc w:val="left"/>
      <w:pPr>
        <w:ind w:left="552" w:hanging="55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8"/>
  </w:num>
  <w:num w:numId="10">
    <w:abstractNumId w:val="0"/>
    <w:lvlOverride w:ilvl="0">
      <w:lvl w:ilvl="0">
        <w:numFmt w:val="bullet"/>
        <w:lvlText w:val="-"/>
        <w:legacy w:legacy="1" w:legacySpace="0" w:legacyIndent="278"/>
        <w:lvlJc w:val="left"/>
        <w:rPr>
          <w:rFonts w:ascii="Times New Roman" w:hAnsi="Times New Roman" w:hint="default"/>
        </w:rPr>
      </w:lvl>
    </w:lvlOverride>
  </w:num>
  <w:num w:numId="11">
    <w:abstractNumId w:val="11"/>
  </w:num>
  <w:num w:numId="12">
    <w:abstractNumId w:val="0"/>
    <w:lvlOverride w:ilvl="0">
      <w:lvl w:ilvl="0">
        <w:numFmt w:val="bullet"/>
        <w:lvlText w:val="-"/>
        <w:legacy w:legacy="1" w:legacySpace="0" w:legacyIndent="274"/>
        <w:lvlJc w:val="left"/>
        <w:rPr>
          <w:rFonts w:ascii="Times New Roman" w:hAnsi="Times New Roman" w:hint="default"/>
        </w:rPr>
      </w:lvl>
    </w:lvlOverride>
  </w:num>
  <w:num w:numId="13">
    <w:abstractNumId w:val="9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139D2"/>
    <w:rsid w:val="000A07DC"/>
    <w:rsid w:val="000A3DC4"/>
    <w:rsid w:val="0010016C"/>
    <w:rsid w:val="00144EB7"/>
    <w:rsid w:val="001578F4"/>
    <w:rsid w:val="0022346A"/>
    <w:rsid w:val="002347C1"/>
    <w:rsid w:val="00240981"/>
    <w:rsid w:val="00382694"/>
    <w:rsid w:val="003D0E99"/>
    <w:rsid w:val="00401349"/>
    <w:rsid w:val="0041326D"/>
    <w:rsid w:val="00455011"/>
    <w:rsid w:val="004A08D3"/>
    <w:rsid w:val="004A3CB2"/>
    <w:rsid w:val="004C047A"/>
    <w:rsid w:val="005139D2"/>
    <w:rsid w:val="00547778"/>
    <w:rsid w:val="00671CA8"/>
    <w:rsid w:val="006B2A72"/>
    <w:rsid w:val="00706029"/>
    <w:rsid w:val="00716F6F"/>
    <w:rsid w:val="00770157"/>
    <w:rsid w:val="0081662A"/>
    <w:rsid w:val="008378AD"/>
    <w:rsid w:val="008801DE"/>
    <w:rsid w:val="00883A37"/>
    <w:rsid w:val="009A2609"/>
    <w:rsid w:val="009C770B"/>
    <w:rsid w:val="00A1563D"/>
    <w:rsid w:val="00BB0F72"/>
    <w:rsid w:val="00C03264"/>
    <w:rsid w:val="00CA554E"/>
    <w:rsid w:val="00CC04D5"/>
    <w:rsid w:val="00CC24D3"/>
    <w:rsid w:val="00CE65E4"/>
    <w:rsid w:val="00DE5AC5"/>
    <w:rsid w:val="00E145A9"/>
    <w:rsid w:val="00E41836"/>
    <w:rsid w:val="00E54425"/>
    <w:rsid w:val="00E85F38"/>
    <w:rsid w:val="00EA7EF7"/>
    <w:rsid w:val="00EF44C1"/>
    <w:rsid w:val="00F96D05"/>
    <w:rsid w:val="00FA3B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6029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99"/>
    <w:qFormat/>
    <w:rsid w:val="005139D2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Strong">
    <w:name w:val="Strong"/>
    <w:basedOn w:val="DefaultParagraphFont"/>
    <w:uiPriority w:val="99"/>
    <w:qFormat/>
    <w:rsid w:val="005139D2"/>
    <w:rPr>
      <w:b/>
      <w:bCs/>
    </w:rPr>
  </w:style>
  <w:style w:type="paragraph" w:styleId="ListParagraph">
    <w:name w:val="List Paragraph"/>
    <w:basedOn w:val="Normal"/>
    <w:uiPriority w:val="99"/>
    <w:qFormat/>
    <w:rsid w:val="0041326D"/>
    <w:pPr>
      <w:ind w:left="720"/>
    </w:pPr>
  </w:style>
  <w:style w:type="character" w:styleId="Hyperlink">
    <w:name w:val="Hyperlink"/>
    <w:basedOn w:val="DefaultParagraphFont"/>
    <w:uiPriority w:val="99"/>
    <w:semiHidden/>
    <w:rsid w:val="00CC04D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4550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5011"/>
  </w:style>
  <w:style w:type="paragraph" w:styleId="Footer">
    <w:name w:val="footer"/>
    <w:basedOn w:val="Normal"/>
    <w:link w:val="FooterChar"/>
    <w:uiPriority w:val="99"/>
    <w:semiHidden/>
    <w:rsid w:val="004550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550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237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7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104</TotalTime>
  <Pages>3</Pages>
  <Words>1625</Words>
  <Characters>9268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 </dc:title>
  <dc:subject/>
  <dc:creator>Директор</dc:creator>
  <cp:keywords/>
  <dc:description/>
  <cp:lastModifiedBy>user</cp:lastModifiedBy>
  <cp:revision>4</cp:revision>
  <cp:lastPrinted>2017-10-03T08:00:00Z</cp:lastPrinted>
  <dcterms:created xsi:type="dcterms:W3CDTF">2017-10-03T08:01:00Z</dcterms:created>
  <dcterms:modified xsi:type="dcterms:W3CDTF">2017-10-12T10:42:00Z</dcterms:modified>
</cp:coreProperties>
</file>